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B0" w:rsidRDefault="002267B0" w:rsidP="00F868E0">
      <w:pPr>
        <w:suppressAutoHyphens/>
        <w:spacing w:after="0" w:line="240" w:lineRule="auto"/>
        <w:jc w:val="center"/>
        <w:rPr>
          <w:rFonts w:eastAsia="Calibri" w:cs="Calibri"/>
          <w:b/>
          <w:szCs w:val="24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szCs w:val="24"/>
          <w:lang w:eastAsia="ar-SA"/>
        </w:rPr>
      </w:pPr>
      <w:r w:rsidRPr="006C3B5B">
        <w:rPr>
          <w:rFonts w:eastAsia="Calibri" w:cs="Calibri"/>
          <w:b/>
          <w:szCs w:val="24"/>
          <w:lang w:eastAsia="ar-SA"/>
        </w:rPr>
        <w:t>ЗАЯВКА</w:t>
      </w:r>
    </w:p>
    <w:p w:rsidR="00C607C4" w:rsidRPr="006D6377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u w:val="single"/>
          <w:lang w:eastAsia="ar-SA"/>
        </w:rPr>
      </w:pPr>
      <w:r>
        <w:rPr>
          <w:rFonts w:eastAsia="Times New Roman" w:cs="Calibri"/>
          <w:bCs/>
          <w:szCs w:val="28"/>
          <w:lang w:eastAsia="ar-SA"/>
        </w:rPr>
        <w:t>Номинация</w:t>
      </w:r>
      <w:r w:rsidRPr="006D6377">
        <w:rPr>
          <w:rFonts w:eastAsia="Times New Roman" w:cs="Calibri"/>
          <w:szCs w:val="28"/>
          <w:u w:val="single"/>
          <w:lang w:eastAsia="ar-SA"/>
        </w:rPr>
        <w:t>_______________________________________________________</w:t>
      </w:r>
    </w:p>
    <w:p w:rsidR="00C607C4" w:rsidRPr="006C3B5B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Ф.И.участника</w:t>
      </w:r>
      <w:r w:rsidRPr="006C3B5B">
        <w:rPr>
          <w:rFonts w:eastAsia="Times New Roman" w:cs="Calibri"/>
          <w:szCs w:val="28"/>
          <w:lang w:eastAsia="ar-SA"/>
        </w:rPr>
        <w:t>_</w:t>
      </w:r>
      <w:r w:rsidRPr="006D6377">
        <w:rPr>
          <w:rFonts w:eastAsia="Times New Roman" w:cs="Calibri"/>
          <w:szCs w:val="28"/>
          <w:u w:val="single"/>
          <w:lang w:eastAsia="ar-SA"/>
        </w:rPr>
        <w:t>___________________________________________________</w:t>
      </w:r>
      <w:r w:rsidRPr="006C3B5B">
        <w:rPr>
          <w:rFonts w:eastAsia="Times New Roman" w:cs="Calibri"/>
          <w:szCs w:val="28"/>
          <w:lang w:eastAsia="ar-SA"/>
        </w:rPr>
        <w:t>_</w:t>
      </w:r>
      <w:r>
        <w:rPr>
          <w:rFonts w:eastAsia="Times New Roman" w:cs="Calibri"/>
          <w:szCs w:val="28"/>
          <w:lang w:eastAsia="ar-SA"/>
        </w:rPr>
        <w:t>__</w:t>
      </w:r>
    </w:p>
    <w:p w:rsidR="00C607C4" w:rsidRPr="006C3B5B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</w:t>
      </w:r>
      <w:r w:rsidRPr="006D6377">
        <w:rPr>
          <w:rFonts w:eastAsia="Times New Roman" w:cs="Calibri"/>
          <w:szCs w:val="28"/>
          <w:u w:val="single"/>
          <w:lang w:eastAsia="ar-SA"/>
        </w:rPr>
        <w:t>________________________________________________</w:t>
      </w:r>
      <w:r w:rsidRPr="006C3B5B">
        <w:rPr>
          <w:rFonts w:eastAsia="Times New Roman" w:cs="Calibri"/>
          <w:szCs w:val="28"/>
          <w:lang w:eastAsia="ar-SA"/>
        </w:rPr>
        <w:t>_</w:t>
      </w:r>
      <w:r>
        <w:rPr>
          <w:rFonts w:eastAsia="Times New Roman" w:cs="Calibri"/>
          <w:szCs w:val="28"/>
          <w:lang w:eastAsia="ar-SA"/>
        </w:rPr>
        <w:t>__</w:t>
      </w:r>
    </w:p>
    <w:p w:rsidR="00C607C4" w:rsidRPr="006C3B5B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</w:t>
      </w:r>
      <w:r w:rsidRPr="006D6377">
        <w:rPr>
          <w:rFonts w:eastAsia="Times New Roman" w:cs="Calibri"/>
          <w:bCs/>
          <w:szCs w:val="28"/>
          <w:u w:val="single"/>
          <w:lang w:eastAsia="ar-SA"/>
        </w:rPr>
        <w:t>________________________________________________</w:t>
      </w:r>
      <w:r w:rsidRPr="006C3B5B">
        <w:rPr>
          <w:rFonts w:eastAsia="Times New Roman" w:cs="Calibri"/>
          <w:bCs/>
          <w:szCs w:val="28"/>
          <w:lang w:eastAsia="ar-SA"/>
        </w:rPr>
        <w:t>_</w:t>
      </w:r>
      <w:r>
        <w:rPr>
          <w:rFonts w:eastAsia="Times New Roman" w:cs="Calibri"/>
          <w:bCs/>
          <w:szCs w:val="28"/>
          <w:lang w:eastAsia="ar-SA"/>
        </w:rPr>
        <w:t>_</w:t>
      </w:r>
    </w:p>
    <w:p w:rsidR="00C607C4" w:rsidRPr="006C3B5B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класс_</w:t>
      </w:r>
      <w:r w:rsidRPr="006D6377">
        <w:rPr>
          <w:rFonts w:eastAsia="Times New Roman" w:cs="Calibri"/>
          <w:bCs/>
          <w:szCs w:val="28"/>
          <w:u w:val="single"/>
          <w:lang w:eastAsia="ar-SA"/>
        </w:rPr>
        <w:t>____________________________________________________________</w:t>
      </w:r>
      <w:r w:rsidRPr="006C3B5B">
        <w:rPr>
          <w:rFonts w:eastAsia="Times New Roman" w:cs="Calibri"/>
          <w:bCs/>
          <w:szCs w:val="28"/>
          <w:lang w:eastAsia="ar-SA"/>
        </w:rPr>
        <w:t>_</w:t>
      </w:r>
      <w:r>
        <w:rPr>
          <w:rFonts w:eastAsia="Times New Roman" w:cs="Calibri"/>
          <w:bCs/>
          <w:szCs w:val="28"/>
          <w:lang w:eastAsia="ar-SA"/>
        </w:rPr>
        <w:t>_</w:t>
      </w:r>
    </w:p>
    <w:p w:rsidR="00C607C4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</w:t>
      </w:r>
      <w:r w:rsidRPr="006D6377">
        <w:rPr>
          <w:rFonts w:eastAsia="Times New Roman" w:cs="Calibri"/>
          <w:bCs/>
          <w:szCs w:val="28"/>
          <w:u w:val="single"/>
          <w:lang w:eastAsia="ar-SA"/>
        </w:rPr>
        <w:t>____________________________________________</w:t>
      </w:r>
      <w:r w:rsidRPr="006C3B5B">
        <w:rPr>
          <w:rFonts w:eastAsia="Times New Roman" w:cs="Calibri"/>
          <w:bCs/>
          <w:szCs w:val="28"/>
          <w:lang w:eastAsia="ar-SA"/>
        </w:rPr>
        <w:t>_</w:t>
      </w:r>
      <w:r>
        <w:rPr>
          <w:rFonts w:eastAsia="Times New Roman" w:cs="Calibri"/>
          <w:bCs/>
          <w:szCs w:val="28"/>
          <w:lang w:eastAsia="ar-SA"/>
        </w:rPr>
        <w:t>_</w:t>
      </w:r>
    </w:p>
    <w:p w:rsidR="00C607C4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bCs/>
          <w:szCs w:val="28"/>
        </w:rPr>
      </w:pPr>
      <w:r w:rsidRPr="0016641F">
        <w:rPr>
          <w:rFonts w:eastAsia="Times New Roman" w:cs="Calibri"/>
          <w:bCs/>
          <w:szCs w:val="28"/>
          <w:lang w:eastAsia="ar-SA"/>
        </w:rPr>
        <w:t>Программа</w:t>
      </w:r>
      <w:r>
        <w:rPr>
          <w:bCs/>
          <w:szCs w:val="28"/>
        </w:rPr>
        <w:t xml:space="preserve"> обучения_</w:t>
      </w:r>
      <w:r w:rsidRPr="006D6377">
        <w:rPr>
          <w:bCs/>
          <w:szCs w:val="28"/>
          <w:u w:val="single"/>
        </w:rPr>
        <w:t>_______________________________________________</w:t>
      </w:r>
      <w:r>
        <w:rPr>
          <w:bCs/>
          <w:szCs w:val="28"/>
        </w:rPr>
        <w:t>_</w:t>
      </w:r>
    </w:p>
    <w:p w:rsidR="00C607C4" w:rsidRPr="006853D4" w:rsidRDefault="00C607C4" w:rsidP="00CC4C7C">
      <w:pPr>
        <w:spacing w:after="0" w:line="240" w:lineRule="auto"/>
        <w:ind w:left="2552"/>
        <w:jc w:val="center"/>
        <w:rPr>
          <w:bCs/>
          <w:i/>
          <w:sz w:val="36"/>
          <w:szCs w:val="28"/>
          <w:vertAlign w:val="superscript"/>
        </w:rPr>
      </w:pPr>
      <w:r>
        <w:rPr>
          <w:bCs/>
          <w:i/>
          <w:sz w:val="22"/>
          <w:szCs w:val="28"/>
        </w:rPr>
        <w:t>(пре</w:t>
      </w:r>
      <w:r w:rsidRPr="00BB26EA">
        <w:rPr>
          <w:bCs/>
          <w:i/>
          <w:sz w:val="22"/>
          <w:szCs w:val="28"/>
        </w:rPr>
        <w:t>дпрофессиональная или общеразвивающая)</w:t>
      </w:r>
    </w:p>
    <w:p w:rsidR="00C607C4" w:rsidRPr="006C3B5B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)_</w:t>
      </w:r>
      <w:r w:rsidRPr="006D6377">
        <w:rPr>
          <w:rFonts w:eastAsia="Times New Roman" w:cs="Calibri"/>
          <w:szCs w:val="28"/>
          <w:u w:val="single"/>
          <w:lang w:eastAsia="ar-SA"/>
        </w:rPr>
        <w:t>_________________</w:t>
      </w:r>
      <w:r w:rsidRPr="006C3B5B">
        <w:rPr>
          <w:rFonts w:eastAsia="Times New Roman" w:cs="Calibri"/>
          <w:szCs w:val="28"/>
          <w:lang w:eastAsia="ar-SA"/>
        </w:rPr>
        <w:t>___</w:t>
      </w:r>
    </w:p>
    <w:p w:rsidR="00C607C4" w:rsidRPr="006D6377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u w:val="single"/>
          <w:lang w:eastAsia="ar-SA"/>
        </w:rPr>
      </w:pPr>
      <w:r w:rsidRPr="006D6377">
        <w:rPr>
          <w:rFonts w:eastAsia="Times New Roman" w:cs="Calibri"/>
          <w:bCs/>
          <w:szCs w:val="28"/>
          <w:u w:val="single"/>
          <w:lang w:eastAsia="ar-SA"/>
        </w:rPr>
        <w:t>___________________________________________________________________</w:t>
      </w:r>
    </w:p>
    <w:p w:rsidR="00C607C4" w:rsidRPr="006C3B5B" w:rsidRDefault="00C607C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 xml:space="preserve">Телефон преподавателя </w:t>
      </w:r>
      <w:r w:rsidRPr="006D6377">
        <w:rPr>
          <w:rFonts w:eastAsia="Times New Roman" w:cs="Calibri"/>
          <w:bCs/>
          <w:szCs w:val="28"/>
          <w:u w:val="single"/>
          <w:lang w:eastAsia="ar-SA"/>
        </w:rPr>
        <w:t>______________________________________________</w:t>
      </w:r>
      <w:r w:rsidRPr="006C3B5B">
        <w:rPr>
          <w:rFonts w:eastAsia="Times New Roman" w:cs="Calibri"/>
          <w:bCs/>
          <w:szCs w:val="28"/>
          <w:lang w:eastAsia="ar-SA"/>
        </w:rPr>
        <w:t>__</w:t>
      </w:r>
    </w:p>
    <w:p w:rsidR="008E5D84" w:rsidRDefault="008E5D8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bCs/>
          <w:i/>
          <w:szCs w:val="28"/>
          <w:lang w:eastAsia="ar-SA"/>
        </w:rPr>
      </w:pPr>
    </w:p>
    <w:p w:rsidR="008E5D84" w:rsidRPr="008E5D84" w:rsidRDefault="008E5D84" w:rsidP="00C607C4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/>
          <w:bCs/>
          <w:i/>
          <w:szCs w:val="28"/>
          <w:lang w:eastAsia="ar-SA"/>
        </w:rPr>
      </w:pPr>
      <w:r w:rsidRPr="008E5D84">
        <w:rPr>
          <w:rFonts w:eastAsia="Times New Roman" w:cs="Calibri"/>
          <w:b/>
          <w:bCs/>
          <w:i/>
          <w:szCs w:val="28"/>
          <w:lang w:eastAsia="ar-SA"/>
        </w:rPr>
        <w:t xml:space="preserve">Для номинации </w:t>
      </w:r>
      <w:r w:rsidRPr="008E5D84">
        <w:rPr>
          <w:b/>
          <w:i/>
          <w:szCs w:val="28"/>
        </w:rPr>
        <w:t>«Декоративно-прикладное искусство»</w:t>
      </w:r>
    </w:p>
    <w:p w:rsidR="00C607C4" w:rsidRDefault="00C607C4" w:rsidP="00C607C4">
      <w:pPr>
        <w:tabs>
          <w:tab w:val="left" w:pos="0"/>
        </w:tabs>
        <w:suppressAutoHyphens/>
        <w:spacing w:after="0" w:line="240" w:lineRule="auto"/>
        <w:jc w:val="both"/>
      </w:pPr>
      <w:r w:rsidRPr="00C607C4">
        <w:rPr>
          <w:rFonts w:eastAsia="Times New Roman" w:cs="Calibri"/>
          <w:bCs/>
          <w:szCs w:val="28"/>
          <w:lang w:eastAsia="ar-SA"/>
        </w:rPr>
        <w:t>Ссылка</w:t>
      </w:r>
      <w:r w:rsidRPr="00241F18">
        <w:t xml:space="preserve"> на </w:t>
      </w:r>
      <w:r>
        <w:t>фото</w:t>
      </w:r>
      <w:r w:rsidR="006D6377">
        <w:t xml:space="preserve"> </w:t>
      </w:r>
      <w:r>
        <w:t>работы</w:t>
      </w:r>
      <w:r w:rsidRPr="00241F18">
        <w:t xml:space="preserve"> </w:t>
      </w:r>
      <w:r w:rsidRPr="006D6377">
        <w:rPr>
          <w:u w:val="single"/>
        </w:rPr>
        <w:t>________________________________________________</w:t>
      </w:r>
      <w:r>
        <w:t>_</w:t>
      </w:r>
    </w:p>
    <w:p w:rsidR="008E5D84" w:rsidRPr="006D6377" w:rsidRDefault="008E5D84" w:rsidP="00C607C4">
      <w:pPr>
        <w:tabs>
          <w:tab w:val="left" w:pos="0"/>
        </w:tabs>
        <w:suppressAutoHyphens/>
        <w:spacing w:after="0" w:line="240" w:lineRule="auto"/>
        <w:jc w:val="both"/>
        <w:rPr>
          <w:u w:val="single"/>
        </w:rPr>
      </w:pPr>
      <w:r>
        <w:t>Размер работы</w:t>
      </w:r>
      <w:r w:rsidRPr="00241F18">
        <w:t xml:space="preserve"> </w:t>
      </w:r>
      <w:r w:rsidRPr="006D6377">
        <w:rPr>
          <w:u w:val="single"/>
        </w:rPr>
        <w:t>______________________________________________________</w:t>
      </w:r>
    </w:p>
    <w:p w:rsidR="00C607C4" w:rsidRDefault="00C607C4" w:rsidP="00F868E0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  <w:r w:rsidRPr="006C3B5B">
        <w:rPr>
          <w:rFonts w:eastAsia="Calibri" w:cs="Calibri"/>
          <w:szCs w:val="24"/>
          <w:lang w:eastAsia="ar-SA"/>
        </w:rPr>
        <w:t xml:space="preserve">Подпись директора   </w:t>
      </w:r>
    </w:p>
    <w:p w:rsidR="00F868E0" w:rsidRDefault="00F868E0" w:rsidP="00F868E0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  <w:r w:rsidRPr="006C3B5B">
        <w:rPr>
          <w:rFonts w:eastAsia="Calibri" w:cs="Calibri"/>
          <w:szCs w:val="24"/>
          <w:lang w:eastAsia="ar-SA"/>
        </w:rPr>
        <w:t xml:space="preserve">            М.П.</w:t>
      </w:r>
    </w:p>
    <w:p w:rsidR="006D6377" w:rsidRDefault="006D6377" w:rsidP="00F868E0">
      <w:pPr>
        <w:suppressAutoHyphens/>
        <w:spacing w:after="0" w:line="240" w:lineRule="auto"/>
        <w:rPr>
          <w:rFonts w:eastAsia="Calibri" w:cs="Calibri"/>
          <w:szCs w:val="24"/>
          <w:lang w:eastAsia="ar-SA"/>
        </w:rPr>
      </w:pPr>
    </w:p>
    <w:p w:rsidR="00F868E0" w:rsidRPr="006C3B5B" w:rsidRDefault="00F868E0" w:rsidP="00F868E0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  <w:bookmarkStart w:id="0" w:name="_GoBack"/>
      <w:bookmarkEnd w:id="0"/>
    </w:p>
    <w:sectPr w:rsidR="00F868E0" w:rsidRPr="006C3B5B" w:rsidSect="006D6377">
      <w:footerReference w:type="default" r:id="rId8"/>
      <w:pgSz w:w="11906" w:h="16838"/>
      <w:pgMar w:top="709" w:right="566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0C8" w:rsidRDefault="009B30C8">
      <w:pPr>
        <w:spacing w:after="0" w:line="240" w:lineRule="auto"/>
      </w:pPr>
      <w:r>
        <w:separator/>
      </w:r>
    </w:p>
  </w:endnote>
  <w:endnote w:type="continuationSeparator" w:id="0">
    <w:p w:rsidR="009B30C8" w:rsidRDefault="009B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9B30C8" w:rsidRDefault="00F2460C">
        <w:pPr>
          <w:pStyle w:val="af7"/>
          <w:jc w:val="center"/>
        </w:pPr>
        <w:r>
          <w:fldChar w:fldCharType="begin"/>
        </w:r>
        <w:r w:rsidR="00CC4C7C">
          <w:instrText xml:space="preserve"> PAGE   \* MERGEFORMAT </w:instrText>
        </w:r>
        <w:r>
          <w:fldChar w:fldCharType="separate"/>
        </w:r>
        <w:r w:rsidR="006B1A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30C8" w:rsidRDefault="009B30C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0C8" w:rsidRDefault="009B30C8">
      <w:pPr>
        <w:spacing w:after="0" w:line="240" w:lineRule="auto"/>
      </w:pPr>
      <w:r>
        <w:separator/>
      </w:r>
    </w:p>
  </w:footnote>
  <w:footnote w:type="continuationSeparator" w:id="0">
    <w:p w:rsidR="009B30C8" w:rsidRDefault="009B3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85918"/>
    <w:rsid w:val="00096DDE"/>
    <w:rsid w:val="000B1222"/>
    <w:rsid w:val="000C2E74"/>
    <w:rsid w:val="000E0B99"/>
    <w:rsid w:val="000F5370"/>
    <w:rsid w:val="0012519B"/>
    <w:rsid w:val="0012752E"/>
    <w:rsid w:val="00176E1E"/>
    <w:rsid w:val="001A7EBE"/>
    <w:rsid w:val="001D37BB"/>
    <w:rsid w:val="001F12F0"/>
    <w:rsid w:val="002267B0"/>
    <w:rsid w:val="00252DCE"/>
    <w:rsid w:val="0026470F"/>
    <w:rsid w:val="00272BE9"/>
    <w:rsid w:val="00290341"/>
    <w:rsid w:val="00290C7C"/>
    <w:rsid w:val="00294AE7"/>
    <w:rsid w:val="002B3A36"/>
    <w:rsid w:val="00315E23"/>
    <w:rsid w:val="00343116"/>
    <w:rsid w:val="00351CF9"/>
    <w:rsid w:val="0035707F"/>
    <w:rsid w:val="003755CA"/>
    <w:rsid w:val="0038570E"/>
    <w:rsid w:val="003B0943"/>
    <w:rsid w:val="003D4AAF"/>
    <w:rsid w:val="004163B9"/>
    <w:rsid w:val="0043666C"/>
    <w:rsid w:val="00462001"/>
    <w:rsid w:val="00463FE9"/>
    <w:rsid w:val="0050245D"/>
    <w:rsid w:val="005C2A51"/>
    <w:rsid w:val="00601F19"/>
    <w:rsid w:val="00614CCF"/>
    <w:rsid w:val="0064658F"/>
    <w:rsid w:val="006470CB"/>
    <w:rsid w:val="00662870"/>
    <w:rsid w:val="006B1A52"/>
    <w:rsid w:val="006C51E7"/>
    <w:rsid w:val="006D4E66"/>
    <w:rsid w:val="006D6377"/>
    <w:rsid w:val="007317D2"/>
    <w:rsid w:val="00755E75"/>
    <w:rsid w:val="00776A33"/>
    <w:rsid w:val="00780178"/>
    <w:rsid w:val="0079517B"/>
    <w:rsid w:val="007A5163"/>
    <w:rsid w:val="007B2F52"/>
    <w:rsid w:val="007C0B24"/>
    <w:rsid w:val="007F31FF"/>
    <w:rsid w:val="00822389"/>
    <w:rsid w:val="00852EFA"/>
    <w:rsid w:val="008732F5"/>
    <w:rsid w:val="00896DC8"/>
    <w:rsid w:val="008A3A84"/>
    <w:rsid w:val="008C572B"/>
    <w:rsid w:val="008E5D84"/>
    <w:rsid w:val="008F0DAA"/>
    <w:rsid w:val="009502E3"/>
    <w:rsid w:val="009B0000"/>
    <w:rsid w:val="009B30C8"/>
    <w:rsid w:val="009C5A3A"/>
    <w:rsid w:val="00A03792"/>
    <w:rsid w:val="00A164F1"/>
    <w:rsid w:val="00A30F62"/>
    <w:rsid w:val="00A42D53"/>
    <w:rsid w:val="00AE2746"/>
    <w:rsid w:val="00AE4D2F"/>
    <w:rsid w:val="00B15F4D"/>
    <w:rsid w:val="00B45FC6"/>
    <w:rsid w:val="00B92BFC"/>
    <w:rsid w:val="00BC4B95"/>
    <w:rsid w:val="00BD34AD"/>
    <w:rsid w:val="00BD779C"/>
    <w:rsid w:val="00C10601"/>
    <w:rsid w:val="00C21947"/>
    <w:rsid w:val="00C607C4"/>
    <w:rsid w:val="00CC4C7C"/>
    <w:rsid w:val="00D0487E"/>
    <w:rsid w:val="00D91CAC"/>
    <w:rsid w:val="00D92B6A"/>
    <w:rsid w:val="00E203EC"/>
    <w:rsid w:val="00E26921"/>
    <w:rsid w:val="00E34B08"/>
    <w:rsid w:val="00E358B3"/>
    <w:rsid w:val="00E63F24"/>
    <w:rsid w:val="00EC2D05"/>
    <w:rsid w:val="00ED3995"/>
    <w:rsid w:val="00F006B2"/>
    <w:rsid w:val="00F16883"/>
    <w:rsid w:val="00F2460C"/>
    <w:rsid w:val="00F571C7"/>
    <w:rsid w:val="00F61B8E"/>
    <w:rsid w:val="00F868E0"/>
    <w:rsid w:val="00F94A96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FDB797E-F7D7-4F92-B711-AE64D83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97608-0B1D-419F-AF7A-1EC30181D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2024-11-25T10:24:00Z</dcterms:created>
  <dcterms:modified xsi:type="dcterms:W3CDTF">2024-11-25T10:24:00Z</dcterms:modified>
</cp:coreProperties>
</file>