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b/>
          <w:i/>
          <w:szCs w:val="28"/>
          <w:lang w:eastAsia="ar-SA"/>
        </w:rPr>
      </w:pPr>
      <w:r w:rsidRPr="004736EE">
        <w:rPr>
          <w:rFonts w:eastAsia="Times New Roman" w:cs="Calibri"/>
          <w:b/>
          <w:i/>
          <w:szCs w:val="28"/>
          <w:lang w:eastAsia="ar-SA"/>
        </w:rPr>
        <w:t xml:space="preserve">Согласие гражданина </w:t>
      </w:r>
    </w:p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b/>
          <w:i/>
          <w:szCs w:val="28"/>
          <w:lang w:eastAsia="ar-SA"/>
        </w:rPr>
      </w:pPr>
      <w:r w:rsidRPr="004736EE">
        <w:rPr>
          <w:rFonts w:eastAsia="Times New Roman" w:cs="Calibri"/>
          <w:b/>
          <w:i/>
          <w:szCs w:val="28"/>
          <w:lang w:eastAsia="ar-SA"/>
        </w:rPr>
        <w:t>на обработку персональных данных</w:t>
      </w:r>
    </w:p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4736EE">
        <w:rPr>
          <w:rFonts w:eastAsia="Times New Roman" w:cs="Calibri"/>
          <w:b/>
          <w:i/>
          <w:szCs w:val="28"/>
          <w:lang w:eastAsia="ar-SA"/>
        </w:rPr>
        <w:t>учащегося</w:t>
      </w:r>
      <w:r w:rsidRPr="004736EE">
        <w:rPr>
          <w:rFonts w:eastAsia="Times New Roman" w:cs="Calibri"/>
          <w:i/>
          <w:szCs w:val="28"/>
          <w:lang w:eastAsia="ar-SA"/>
        </w:rPr>
        <w:t xml:space="preserve"> _____________________________________________________________ </w:t>
      </w:r>
      <w:r w:rsidRPr="004736EE">
        <w:rPr>
          <w:rFonts w:eastAsia="Times New Roman" w:cs="Calibri"/>
          <w:b/>
          <w:sz w:val="24"/>
          <w:szCs w:val="24"/>
          <w:lang w:eastAsia="ar-SA"/>
        </w:rPr>
        <w:t>(наименование учреждения)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i/>
          <w:szCs w:val="28"/>
          <w:lang w:eastAsia="ar-SA"/>
        </w:rPr>
      </w:pP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b/>
          <w:szCs w:val="28"/>
          <w:lang w:eastAsia="ar-SA"/>
        </w:rPr>
      </w:pPr>
      <w:r w:rsidRPr="004736EE">
        <w:rPr>
          <w:rFonts w:eastAsia="Times New Roman" w:cs="Calibri"/>
          <w:szCs w:val="28"/>
          <w:lang w:eastAsia="ar-SA"/>
        </w:rPr>
        <w:t>Я,</w:t>
      </w:r>
      <w:r w:rsidRPr="004736EE">
        <w:rPr>
          <w:rFonts w:eastAsia="Times New Roman" w:cs="Calibri"/>
          <w:b/>
          <w:szCs w:val="28"/>
          <w:lang w:eastAsia="ar-SA"/>
        </w:rPr>
        <w:t xml:space="preserve"> ____________________________________________________________________</w:t>
      </w:r>
    </w:p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4736EE">
        <w:rPr>
          <w:rFonts w:eastAsia="Times New Roman" w:cs="Calibri"/>
          <w:sz w:val="24"/>
          <w:szCs w:val="24"/>
          <w:lang w:eastAsia="ar-SA"/>
        </w:rPr>
        <w:t>(ФИО родителя - законного представителя)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b/>
          <w:szCs w:val="28"/>
          <w:lang w:eastAsia="ar-SA"/>
        </w:rPr>
      </w:pP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szCs w:val="28"/>
          <w:lang w:eastAsia="ar-SA"/>
        </w:rPr>
      </w:pPr>
      <w:r w:rsidRPr="004736EE">
        <w:rPr>
          <w:rFonts w:eastAsia="Times New Roman" w:cs="Calibri"/>
          <w:szCs w:val="28"/>
          <w:lang w:eastAsia="ar-SA"/>
        </w:rPr>
        <w:t xml:space="preserve">   даю согласие на обработку персональных данных моего сына/ моей дочери</w:t>
      </w:r>
    </w:p>
    <w:tbl>
      <w:tblPr>
        <w:tblW w:w="0" w:type="auto"/>
        <w:tblInd w:w="108" w:type="dxa"/>
        <w:tblLayout w:type="fixed"/>
        <w:tblLook w:val="0000"/>
      </w:tblPr>
      <w:tblGrid>
        <w:gridCol w:w="1067"/>
        <w:gridCol w:w="180"/>
        <w:gridCol w:w="277"/>
        <w:gridCol w:w="540"/>
        <w:gridCol w:w="1088"/>
        <w:gridCol w:w="1607"/>
        <w:gridCol w:w="24"/>
        <w:gridCol w:w="2386"/>
        <w:gridCol w:w="3010"/>
      </w:tblGrid>
      <w:tr w:rsidR="00A30F62" w:rsidRPr="004736EE" w:rsidTr="007B5AC3">
        <w:tc>
          <w:tcPr>
            <w:tcW w:w="1524" w:type="dxa"/>
            <w:gridSpan w:val="3"/>
            <w:shd w:val="clear" w:color="auto" w:fill="auto"/>
          </w:tcPr>
          <w:p w:rsidR="00A30F62" w:rsidRPr="004736EE" w:rsidRDefault="00A30F62" w:rsidP="00A30F62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hanging="864"/>
              <w:outlineLvl w:val="3"/>
              <w:rPr>
                <w:rFonts w:eastAsia="Calibri" w:cs="Calibri"/>
                <w:bCs/>
                <w:szCs w:val="28"/>
                <w:lang w:eastAsia="ar-SA"/>
              </w:rPr>
            </w:pPr>
            <w:r w:rsidRPr="004736EE">
              <w:rPr>
                <w:rFonts w:eastAsia="Calibri" w:cs="Calibri"/>
                <w:bCs/>
                <w:szCs w:val="28"/>
                <w:lang w:eastAsia="ar-SA"/>
              </w:rPr>
              <w:t>Фамилия</w:t>
            </w:r>
          </w:p>
        </w:tc>
        <w:tc>
          <w:tcPr>
            <w:tcW w:w="8655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hanging="864"/>
              <w:outlineLvl w:val="3"/>
              <w:rPr>
                <w:rFonts w:eastAsia="Calibri" w:cs="Calibri"/>
                <w:bCs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67" w:type="dxa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Имя</w:t>
            </w:r>
          </w:p>
        </w:tc>
        <w:tc>
          <w:tcPr>
            <w:tcW w:w="9112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524" w:type="dxa"/>
            <w:gridSpan w:val="3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Отчество</w:t>
            </w:r>
          </w:p>
        </w:tc>
        <w:tc>
          <w:tcPr>
            <w:tcW w:w="8655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247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Адрес</w:t>
            </w:r>
          </w:p>
        </w:tc>
        <w:tc>
          <w:tcPr>
            <w:tcW w:w="893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  <w:r w:rsidRPr="004736EE">
              <w:rPr>
                <w:rFonts w:eastAsia="Calibri" w:cs="Calibri"/>
                <w:b/>
                <w:szCs w:val="28"/>
                <w:lang w:eastAsia="ar-SA"/>
              </w:rPr>
              <w:t xml:space="preserve"> 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4759" w:type="dxa"/>
            <w:gridSpan w:val="6"/>
            <w:shd w:val="clear" w:color="auto" w:fill="auto"/>
          </w:tcPr>
          <w:p w:rsidR="00A30F62" w:rsidRPr="004736EE" w:rsidRDefault="00A30F62" w:rsidP="00A30F62">
            <w:pPr>
              <w:tabs>
                <w:tab w:val="right" w:pos="5297"/>
              </w:tabs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Документ, удостоверяющий личность</w:t>
            </w:r>
          </w:p>
        </w:tc>
        <w:tc>
          <w:tcPr>
            <w:tcW w:w="5420" w:type="dxa"/>
            <w:gridSpan w:val="3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Паспорт/свидетельство о рождении</w:t>
            </w:r>
          </w:p>
        </w:tc>
      </w:tr>
      <w:tr w:rsidR="00A30F62" w:rsidRPr="004736EE" w:rsidTr="007B5AC3">
        <w:tc>
          <w:tcPr>
            <w:tcW w:w="1067" w:type="dxa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серия </w:t>
            </w:r>
          </w:p>
        </w:tc>
        <w:tc>
          <w:tcPr>
            <w:tcW w:w="99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номер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Calibri"/>
                <w:b/>
                <w:szCs w:val="28"/>
                <w:lang w:eastAsia="ar-SA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ind w:hanging="108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кем и когда </w:t>
            </w:r>
            <w:proofErr w:type="gramStart"/>
            <w:r w:rsidRPr="004736EE">
              <w:rPr>
                <w:rFonts w:eastAsia="Calibri" w:cs="Calibri"/>
                <w:szCs w:val="28"/>
                <w:lang w:eastAsia="ar-SA"/>
              </w:rPr>
              <w:t>выдан</w:t>
            </w:r>
            <w:proofErr w:type="gramEnd"/>
          </w:p>
        </w:tc>
        <w:tc>
          <w:tcPr>
            <w:tcW w:w="3010" w:type="dxa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Ф.И.О. и должность лица, получающего согласие на обработку </w:t>
            </w:r>
            <w:proofErr w:type="gramStart"/>
            <w:r w:rsidRPr="004736EE">
              <w:rPr>
                <w:rFonts w:eastAsia="Calibri" w:cs="Calibri"/>
                <w:szCs w:val="28"/>
                <w:lang w:eastAsia="ar-SA"/>
              </w:rPr>
              <w:t>персональных</w:t>
            </w:r>
            <w:proofErr w:type="gramEnd"/>
          </w:p>
        </w:tc>
      </w:tr>
      <w:tr w:rsidR="00A30F62" w:rsidRPr="004736EE" w:rsidTr="007B5AC3">
        <w:tc>
          <w:tcPr>
            <w:tcW w:w="1247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данных</w:t>
            </w:r>
          </w:p>
        </w:tc>
        <w:tc>
          <w:tcPr>
            <w:tcW w:w="8932" w:type="dxa"/>
            <w:gridSpan w:val="7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iCs/>
                <w:szCs w:val="28"/>
                <w:lang w:eastAsia="ar-SA"/>
              </w:rPr>
            </w:pPr>
            <w:proofErr w:type="spellStart"/>
            <w:r w:rsidRPr="004736EE">
              <w:rPr>
                <w:rFonts w:eastAsia="Calibri" w:cs="Calibri"/>
                <w:b/>
                <w:szCs w:val="28"/>
                <w:lang w:eastAsia="ar-SA"/>
              </w:rPr>
              <w:t>Паскичев</w:t>
            </w:r>
            <w:proofErr w:type="spellEnd"/>
            <w:r w:rsidRPr="004736EE">
              <w:rPr>
                <w:rFonts w:eastAsia="Calibri" w:cs="Calibri"/>
                <w:b/>
                <w:szCs w:val="28"/>
                <w:lang w:eastAsia="ar-SA"/>
              </w:rPr>
              <w:t xml:space="preserve"> Алексей Анатольевич, </w:t>
            </w:r>
            <w:r w:rsidRPr="004736EE">
              <w:rPr>
                <w:rFonts w:eastAsia="Calibri" w:cs="Calibri"/>
                <w:iCs/>
                <w:szCs w:val="28"/>
                <w:lang w:eastAsia="ar-SA"/>
              </w:rPr>
              <w:t>директор ГБПОУ РМЭ «Колледж культуры и искусств имени И.С. Палантая»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Цель обработки персональных данных:  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- оформление заявок на конкурсы и фестивали, 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использование в программах концертных выступлений;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оформл</w:t>
            </w:r>
            <w:r>
              <w:rPr>
                <w:rFonts w:eastAsia="Calibri" w:cs="Calibri"/>
                <w:szCs w:val="28"/>
                <w:lang w:eastAsia="ar-SA"/>
              </w:rPr>
              <w:t>ение дипломов и почетных грамот;</w:t>
            </w:r>
          </w:p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>
              <w:rPr>
                <w:rFonts w:eastAsia="Calibri" w:cs="Calibri"/>
                <w:szCs w:val="28"/>
                <w:lang w:eastAsia="ar-SA"/>
              </w:rPr>
              <w:t>- публикация в сети «Интернет».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Перечень персональных данных, на обработку которых дается согласие: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i/>
                <w:szCs w:val="28"/>
                <w:lang w:eastAsia="ar-SA"/>
              </w:rPr>
            </w:pPr>
            <w:r w:rsidRPr="004736EE">
              <w:rPr>
                <w:rFonts w:eastAsia="Calibri" w:cs="Calibri"/>
                <w:i/>
                <w:szCs w:val="28"/>
                <w:lang w:eastAsia="ar-SA"/>
              </w:rPr>
              <w:t xml:space="preserve">Фамилия, имя, отчество, дата рождения, домашний адрес, паспортные данные / </w:t>
            </w:r>
            <w:proofErr w:type="gramStart"/>
            <w:r w:rsidRPr="004736EE">
              <w:rPr>
                <w:rFonts w:eastAsia="Calibri" w:cs="Calibri"/>
                <w:i/>
                <w:szCs w:val="28"/>
                <w:lang w:eastAsia="ar-SA"/>
              </w:rPr>
              <w:t>данные</w:t>
            </w:r>
            <w:proofErr w:type="gramEnd"/>
            <w:r w:rsidRPr="004736EE">
              <w:rPr>
                <w:rFonts w:eastAsia="Calibri" w:cs="Calibri"/>
                <w:i/>
                <w:szCs w:val="28"/>
                <w:lang w:eastAsia="ar-SA"/>
              </w:rPr>
              <w:t xml:space="preserve"> свидетельства о рождении, фото- и видеосъемка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 w:val="24"/>
                <w:szCs w:val="24"/>
                <w:lang w:eastAsia="ar-SA"/>
              </w:rPr>
            </w:pP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Перечень действий с персональными данными, на совершение которых дается согласие:</w:t>
            </w:r>
          </w:p>
        </w:tc>
      </w:tr>
      <w:tr w:rsidR="00A30F62" w:rsidRPr="004736EE" w:rsidTr="007B5AC3">
        <w:tc>
          <w:tcPr>
            <w:tcW w:w="4783" w:type="dxa"/>
            <w:gridSpan w:val="7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сбор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систематизация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накопление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хранение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уточнение (обновление, изменение)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извлечение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-обезличивание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</w:p>
        </w:tc>
        <w:tc>
          <w:tcPr>
            <w:tcW w:w="5396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использование (СМИ)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ind w:hanging="75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передача (распространение, предоставление, доступ)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блокирование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уничтожение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запись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- </w:t>
            </w:r>
            <w:proofErr w:type="gramStart"/>
            <w:r w:rsidRPr="004736EE">
              <w:rPr>
                <w:rFonts w:eastAsia="Calibri" w:cs="Calibri"/>
                <w:szCs w:val="28"/>
                <w:lang w:eastAsia="ar-SA"/>
              </w:rPr>
              <w:t>удалении</w:t>
            </w:r>
            <w:proofErr w:type="gramEnd"/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</w:p>
        </w:tc>
      </w:tr>
    </w:tbl>
    <w:p w:rsidR="00A30F62" w:rsidRPr="004736EE" w:rsidRDefault="00A30F62" w:rsidP="00A30F62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outlineLvl w:val="3"/>
        <w:rPr>
          <w:rFonts w:eastAsia="Calibri" w:cs="Calibri"/>
          <w:b/>
          <w:bCs/>
          <w:szCs w:val="28"/>
          <w:lang w:eastAsia="ar-SA"/>
        </w:rPr>
      </w:pPr>
      <w:r w:rsidRPr="004736EE">
        <w:rPr>
          <w:rFonts w:eastAsia="Calibri" w:cs="Calibri"/>
          <w:b/>
          <w:bCs/>
          <w:szCs w:val="28"/>
          <w:lang w:eastAsia="ar-SA"/>
        </w:rPr>
        <w:t>Согласие действует бессрочно*.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Calibri" w:cs="Calibri"/>
          <w:szCs w:val="28"/>
          <w:lang w:eastAsia="ar-SA"/>
        </w:rPr>
      </w:pPr>
    </w:p>
    <w:p w:rsidR="00A30F62" w:rsidRPr="004736EE" w:rsidRDefault="00A30F62" w:rsidP="00A30F62">
      <w:pPr>
        <w:suppressAutoHyphens/>
        <w:spacing w:after="0" w:line="240" w:lineRule="auto"/>
        <w:rPr>
          <w:rFonts w:eastAsia="Calibri" w:cs="Calibri"/>
          <w:szCs w:val="28"/>
          <w:lang w:eastAsia="ar-SA"/>
        </w:rPr>
      </w:pPr>
      <w:r w:rsidRPr="004736EE">
        <w:rPr>
          <w:rFonts w:eastAsia="Calibri" w:cs="Calibri"/>
          <w:szCs w:val="28"/>
          <w:lang w:eastAsia="ar-SA"/>
        </w:rPr>
        <w:t>«___»__</w:t>
      </w:r>
      <w:r w:rsidRPr="004736EE">
        <w:rPr>
          <w:rFonts w:eastAsia="Calibri" w:cs="Calibri"/>
          <w:szCs w:val="28"/>
          <w:u w:val="single"/>
          <w:lang w:eastAsia="ar-SA"/>
        </w:rPr>
        <w:t xml:space="preserve">                  </w:t>
      </w:r>
      <w:r w:rsidRPr="004736EE">
        <w:rPr>
          <w:rFonts w:eastAsia="Calibri" w:cs="Calibri"/>
          <w:szCs w:val="28"/>
          <w:lang w:eastAsia="ar-SA"/>
        </w:rPr>
        <w:t>____20__г._____________/____________________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Calibri" w:cs="Calibri"/>
          <w:szCs w:val="28"/>
          <w:lang w:eastAsia="ar-SA"/>
        </w:rPr>
      </w:pPr>
      <w:r w:rsidRPr="004736EE">
        <w:rPr>
          <w:rFonts w:eastAsia="Calibri" w:cs="Calibri"/>
          <w:szCs w:val="28"/>
          <w:lang w:eastAsia="ar-SA"/>
        </w:rPr>
        <w:t>____________________</w:t>
      </w:r>
    </w:p>
    <w:p w:rsidR="00A30F62" w:rsidRPr="004736EE" w:rsidRDefault="00A30F62" w:rsidP="00A30F62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</w:rPr>
      </w:pPr>
      <w:r w:rsidRPr="004736EE">
        <w:rPr>
          <w:rFonts w:ascii="Calibri" w:eastAsia="Calibri" w:hAnsi="Calibri" w:cs="Calibri"/>
          <w:sz w:val="20"/>
          <w:szCs w:val="20"/>
          <w:vertAlign w:val="superscript"/>
          <w:lang w:eastAsia="ar-SA"/>
        </w:rPr>
        <w:t>*</w:t>
      </w:r>
      <w:r w:rsidRPr="004736EE">
        <w:rPr>
          <w:rFonts w:ascii="Calibri" w:eastAsia="Calibri" w:hAnsi="Calibri" w:cs="Calibri"/>
          <w:sz w:val="20"/>
          <w:szCs w:val="20"/>
          <w:lang w:eastAsia="ar-SA"/>
        </w:rPr>
        <w:t>Согласие на обработку персональных данных может быть отозвано гражданином по его письменному заявлению с указанием причины отзыва.</w:t>
      </w:r>
    </w:p>
    <w:sectPr w:rsidR="00A30F62" w:rsidRPr="004736EE" w:rsidSect="007B5AC3">
      <w:footerReference w:type="default" r:id="rId7"/>
      <w:pgSz w:w="11906" w:h="16838"/>
      <w:pgMar w:top="709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AC3" w:rsidRDefault="007B5AC3">
      <w:pPr>
        <w:spacing w:after="0" w:line="240" w:lineRule="auto"/>
      </w:pPr>
      <w:r>
        <w:separator/>
      </w:r>
    </w:p>
  </w:endnote>
  <w:endnote w:type="continuationSeparator" w:id="1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0671"/>
      <w:docPartObj>
        <w:docPartGallery w:val="Page Numbers (Bottom of Page)"/>
        <w:docPartUnique/>
      </w:docPartObj>
    </w:sdtPr>
    <w:sdtContent>
      <w:p w:rsidR="007B5AC3" w:rsidRDefault="008D1E26">
        <w:pPr>
          <w:pStyle w:val="af7"/>
          <w:jc w:val="center"/>
        </w:pPr>
        <w:fldSimple w:instr=" PAGE   \* MERGEFORMAT ">
          <w:r w:rsidR="00FB78BA">
            <w:rPr>
              <w:noProof/>
            </w:rPr>
            <w:t>3</w:t>
          </w:r>
        </w:fldSimple>
      </w:p>
    </w:sdtContent>
  </w:sdt>
  <w:p w:rsidR="007B5AC3" w:rsidRDefault="007B5AC3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AC3" w:rsidRDefault="007B5AC3">
      <w:pPr>
        <w:spacing w:after="0" w:line="240" w:lineRule="auto"/>
      </w:pPr>
      <w:r>
        <w:separator/>
      </w:r>
    </w:p>
  </w:footnote>
  <w:footnote w:type="continuationSeparator" w:id="1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290341"/>
    <w:rsid w:val="0000594F"/>
    <w:rsid w:val="00030C00"/>
    <w:rsid w:val="00065FCE"/>
    <w:rsid w:val="00085918"/>
    <w:rsid w:val="001A7EBE"/>
    <w:rsid w:val="001D37BB"/>
    <w:rsid w:val="001F12F0"/>
    <w:rsid w:val="002267B0"/>
    <w:rsid w:val="00252DCE"/>
    <w:rsid w:val="00290341"/>
    <w:rsid w:val="00290C7C"/>
    <w:rsid w:val="00315E23"/>
    <w:rsid w:val="00343116"/>
    <w:rsid w:val="0035707F"/>
    <w:rsid w:val="0038570E"/>
    <w:rsid w:val="003E1717"/>
    <w:rsid w:val="004163B9"/>
    <w:rsid w:val="0043666C"/>
    <w:rsid w:val="00463FE9"/>
    <w:rsid w:val="005105AC"/>
    <w:rsid w:val="00512B44"/>
    <w:rsid w:val="00550A93"/>
    <w:rsid w:val="00601F19"/>
    <w:rsid w:val="00614CCF"/>
    <w:rsid w:val="0064658F"/>
    <w:rsid w:val="006470CB"/>
    <w:rsid w:val="00662870"/>
    <w:rsid w:val="006C51E7"/>
    <w:rsid w:val="007317D2"/>
    <w:rsid w:val="00755E75"/>
    <w:rsid w:val="00780178"/>
    <w:rsid w:val="0079517B"/>
    <w:rsid w:val="007B5AC3"/>
    <w:rsid w:val="00822389"/>
    <w:rsid w:val="008C572B"/>
    <w:rsid w:val="008D1E26"/>
    <w:rsid w:val="008F0DAA"/>
    <w:rsid w:val="0094583C"/>
    <w:rsid w:val="009C5A3A"/>
    <w:rsid w:val="00A164F1"/>
    <w:rsid w:val="00A30F62"/>
    <w:rsid w:val="00A42D53"/>
    <w:rsid w:val="00A967F8"/>
    <w:rsid w:val="00AE4D2F"/>
    <w:rsid w:val="00B15F4D"/>
    <w:rsid w:val="00B32083"/>
    <w:rsid w:val="00B45FC6"/>
    <w:rsid w:val="00BD779C"/>
    <w:rsid w:val="00C10601"/>
    <w:rsid w:val="00C21947"/>
    <w:rsid w:val="00C51286"/>
    <w:rsid w:val="00E203EC"/>
    <w:rsid w:val="00E26921"/>
    <w:rsid w:val="00E34B08"/>
    <w:rsid w:val="00E358B3"/>
    <w:rsid w:val="00E63F24"/>
    <w:rsid w:val="00ED5FC0"/>
    <w:rsid w:val="00F571C7"/>
    <w:rsid w:val="00F868E0"/>
    <w:rsid w:val="00FB4BFA"/>
    <w:rsid w:val="00FB78BA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2023-05-03T07:34:00Z</cp:lastPrinted>
  <dcterms:created xsi:type="dcterms:W3CDTF">2021-09-08T08:58:00Z</dcterms:created>
  <dcterms:modified xsi:type="dcterms:W3CDTF">2023-11-09T06:28:00Z</dcterms:modified>
</cp:coreProperties>
</file>