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8BA" w:rsidRDefault="008F68BA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AC4A0B" w:rsidRDefault="00AC4A0B" w:rsidP="00AC4A0B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ЗАЯВКА</w:t>
      </w:r>
    </w:p>
    <w:p w:rsidR="00AC4A0B" w:rsidRPr="000003E9" w:rsidRDefault="00AC4A0B" w:rsidP="00AC4A0B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>
        <w:rPr>
          <w:rFonts w:eastAsia="Calibri" w:cs="Calibri"/>
          <w:b/>
          <w:szCs w:val="28"/>
          <w:lang w:eastAsia="ar-SA"/>
        </w:rPr>
        <w:t>Номинация «Фортепианные ансамбли»</w:t>
      </w:r>
    </w:p>
    <w:p w:rsidR="00AC4A0B" w:rsidRPr="006C3B5B" w:rsidRDefault="00AC4A0B" w:rsidP="00AC4A0B">
      <w:pPr>
        <w:suppressAutoHyphens/>
        <w:spacing w:after="0" w:line="240" w:lineRule="auto"/>
        <w:rPr>
          <w:rFonts w:eastAsia="Times New Roman" w:cs="Calibri"/>
          <w:i/>
          <w:szCs w:val="24"/>
          <w:u w:val="single"/>
          <w:lang w:eastAsia="ar-SA"/>
        </w:rPr>
      </w:pPr>
    </w:p>
    <w:p w:rsidR="00AC4A0B" w:rsidRPr="002563E4" w:rsidRDefault="00AC4A0B" w:rsidP="002563E4">
      <w:pPr>
        <w:pStyle w:val="a3"/>
        <w:numPr>
          <w:ilvl w:val="0"/>
          <w:numId w:val="22"/>
        </w:numPr>
        <w:suppressAutoHyphens/>
        <w:spacing w:after="0" w:line="240" w:lineRule="auto"/>
        <w:ind w:left="709" w:hanging="425"/>
        <w:jc w:val="both"/>
        <w:rPr>
          <w:rFonts w:eastAsia="Calibri" w:cs="Calibri"/>
          <w:bCs/>
          <w:szCs w:val="28"/>
          <w:lang w:eastAsia="ar-SA"/>
        </w:rPr>
      </w:pPr>
      <w:r w:rsidRPr="002563E4">
        <w:rPr>
          <w:rFonts w:eastAsia="Calibri" w:cs="Calibri"/>
          <w:bCs/>
          <w:szCs w:val="28"/>
          <w:lang w:eastAsia="ar-SA"/>
        </w:rPr>
        <w:t>Ф.И. участников __________________________________________________  _________________________________________________________________</w:t>
      </w:r>
    </w:p>
    <w:p w:rsidR="00AC4A0B" w:rsidRPr="006C3B5B" w:rsidRDefault="00AC4A0B" w:rsidP="002563E4">
      <w:pPr>
        <w:pStyle w:val="a3"/>
        <w:numPr>
          <w:ilvl w:val="0"/>
          <w:numId w:val="22"/>
        </w:numPr>
        <w:suppressAutoHyphens/>
        <w:spacing w:after="0" w:line="240" w:lineRule="auto"/>
        <w:ind w:left="709" w:hanging="425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Учебное заведение _________________________________________________</w:t>
      </w:r>
    </w:p>
    <w:p w:rsidR="0041472A" w:rsidRDefault="00AC4A0B" w:rsidP="0041472A">
      <w:pPr>
        <w:pStyle w:val="a3"/>
        <w:numPr>
          <w:ilvl w:val="0"/>
          <w:numId w:val="22"/>
        </w:numPr>
        <w:suppressAutoHyphens/>
        <w:spacing w:after="0" w:line="240" w:lineRule="auto"/>
        <w:ind w:left="709" w:hanging="425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Возрастная группа (класс) __________________________________________</w:t>
      </w:r>
    </w:p>
    <w:p w:rsidR="000A2961" w:rsidRPr="0041472A" w:rsidRDefault="000A2961" w:rsidP="0041472A">
      <w:pPr>
        <w:pStyle w:val="a3"/>
        <w:numPr>
          <w:ilvl w:val="0"/>
          <w:numId w:val="22"/>
        </w:numPr>
        <w:suppressAutoHyphens/>
        <w:spacing w:after="0" w:line="240" w:lineRule="auto"/>
        <w:ind w:left="709" w:hanging="425"/>
        <w:jc w:val="both"/>
        <w:rPr>
          <w:rFonts w:eastAsia="Calibri" w:cs="Calibri"/>
          <w:bCs/>
          <w:szCs w:val="28"/>
          <w:lang w:eastAsia="ar-SA"/>
        </w:rPr>
      </w:pPr>
      <w:r w:rsidRPr="0041472A">
        <w:rPr>
          <w:rFonts w:eastAsia="Calibri" w:cs="Calibri"/>
          <w:bCs/>
          <w:szCs w:val="28"/>
          <w:lang w:eastAsia="ar-SA"/>
        </w:rPr>
        <w:t>Кол</w:t>
      </w:r>
      <w:r w:rsidRPr="0041472A">
        <w:rPr>
          <w:rFonts w:eastAsia="Times New Roman"/>
          <w:szCs w:val="24"/>
          <w:lang w:eastAsia="ar-SA"/>
        </w:rPr>
        <w:t>-</w:t>
      </w:r>
      <w:r w:rsidRPr="0041472A">
        <w:rPr>
          <w:rFonts w:eastAsia="Calibri" w:cs="Calibri"/>
          <w:bCs/>
          <w:szCs w:val="28"/>
          <w:lang w:eastAsia="ar-SA"/>
        </w:rPr>
        <w:t>во</w:t>
      </w:r>
      <w:r w:rsidRPr="0041472A">
        <w:rPr>
          <w:rFonts w:eastAsia="Times New Roman"/>
          <w:szCs w:val="24"/>
          <w:lang w:eastAsia="ar-SA"/>
        </w:rPr>
        <w:t xml:space="preserve"> роялей   </w:t>
      </w:r>
      <w:r w:rsidRPr="0041472A">
        <w:rPr>
          <w:rFonts w:eastAsia="Times New Roman"/>
          <w:szCs w:val="24"/>
          <w:u w:val="single"/>
          <w:lang w:eastAsia="ar-SA"/>
        </w:rPr>
        <w:t xml:space="preserve">                1  рояль,    2 рояля</w:t>
      </w:r>
      <w:proofErr w:type="gramStart"/>
      <w:r w:rsidRPr="0041472A">
        <w:rPr>
          <w:rFonts w:eastAsia="Times New Roman"/>
          <w:szCs w:val="24"/>
          <w:u w:val="single"/>
          <w:lang w:eastAsia="ar-SA"/>
        </w:rPr>
        <w:t xml:space="preserve">                                               .</w:t>
      </w:r>
      <w:proofErr w:type="gramEnd"/>
      <w:r w:rsidRPr="0041472A">
        <w:rPr>
          <w:rFonts w:eastAsia="Times New Roman"/>
          <w:szCs w:val="24"/>
          <w:vertAlign w:val="superscript"/>
          <w:lang w:eastAsia="ar-SA"/>
        </w:rPr>
        <w:t xml:space="preserve">    </w:t>
      </w:r>
    </w:p>
    <w:p w:rsidR="000A2961" w:rsidRPr="000A2961" w:rsidRDefault="000A2961" w:rsidP="000A2961">
      <w:pPr>
        <w:pStyle w:val="a3"/>
        <w:spacing w:after="0" w:line="240" w:lineRule="auto"/>
        <w:ind w:left="1080"/>
        <w:jc w:val="center"/>
        <w:rPr>
          <w:rFonts w:eastAsia="Times New Roman"/>
          <w:szCs w:val="24"/>
          <w:vertAlign w:val="superscript"/>
          <w:lang w:eastAsia="ar-SA"/>
        </w:rPr>
      </w:pPr>
      <w:r w:rsidRPr="000A2961">
        <w:rPr>
          <w:rFonts w:eastAsia="Times New Roman"/>
          <w:szCs w:val="24"/>
          <w:vertAlign w:val="superscript"/>
          <w:lang w:eastAsia="ar-SA"/>
        </w:rPr>
        <w:t>(нужное подчеркнуть)</w:t>
      </w:r>
    </w:p>
    <w:p w:rsidR="00AC4A0B" w:rsidRPr="002563E4" w:rsidRDefault="00442097" w:rsidP="002563E4">
      <w:pPr>
        <w:pStyle w:val="a3"/>
        <w:numPr>
          <w:ilvl w:val="0"/>
          <w:numId w:val="22"/>
        </w:numPr>
        <w:suppressAutoHyphens/>
        <w:spacing w:after="0" w:line="240" w:lineRule="auto"/>
        <w:ind w:left="709" w:hanging="425"/>
        <w:jc w:val="both"/>
        <w:rPr>
          <w:rFonts w:eastAsia="Calibri" w:cs="Calibri"/>
          <w:bCs/>
          <w:szCs w:val="28"/>
          <w:lang w:eastAsia="ar-SA"/>
        </w:rPr>
      </w:pPr>
      <w:r>
        <w:rPr>
          <w:rFonts w:eastAsia="Calibri" w:cs="Calibri"/>
          <w:bCs/>
          <w:szCs w:val="28"/>
          <w:lang w:eastAsia="ar-SA"/>
        </w:rPr>
        <w:t>Ф.И.О. п</w:t>
      </w:r>
      <w:r w:rsidR="00AC4A0B" w:rsidRPr="002563E4">
        <w:rPr>
          <w:rFonts w:eastAsia="Calibri" w:cs="Calibri"/>
          <w:bCs/>
          <w:szCs w:val="28"/>
          <w:lang w:eastAsia="ar-SA"/>
        </w:rPr>
        <w:t>реподавател</w:t>
      </w:r>
      <w:r>
        <w:rPr>
          <w:rFonts w:eastAsia="Calibri" w:cs="Calibri"/>
          <w:bCs/>
          <w:szCs w:val="28"/>
          <w:lang w:eastAsia="ar-SA"/>
        </w:rPr>
        <w:t>я</w:t>
      </w:r>
      <w:r w:rsidR="00AC4A0B" w:rsidRPr="002563E4">
        <w:rPr>
          <w:rFonts w:eastAsia="Calibri" w:cs="Calibri"/>
          <w:bCs/>
          <w:szCs w:val="28"/>
          <w:lang w:eastAsia="ar-SA"/>
        </w:rPr>
        <w:t xml:space="preserve"> _______</w:t>
      </w:r>
      <w:r w:rsidR="005D648C">
        <w:rPr>
          <w:rFonts w:eastAsia="Calibri" w:cs="Calibri"/>
          <w:bCs/>
          <w:szCs w:val="28"/>
          <w:lang w:eastAsia="ar-SA"/>
        </w:rPr>
        <w:t>________________________________</w:t>
      </w:r>
      <w:r>
        <w:rPr>
          <w:rFonts w:eastAsia="Calibri" w:cs="Calibri"/>
          <w:bCs/>
          <w:szCs w:val="28"/>
          <w:lang w:eastAsia="ar-SA"/>
        </w:rPr>
        <w:t>_______</w:t>
      </w:r>
    </w:p>
    <w:p w:rsidR="00AC4A0B" w:rsidRDefault="00AC4A0B" w:rsidP="002563E4">
      <w:pPr>
        <w:pStyle w:val="a3"/>
        <w:suppressAutoHyphens/>
        <w:spacing w:after="0" w:line="240" w:lineRule="auto"/>
        <w:ind w:left="709"/>
        <w:jc w:val="both"/>
        <w:rPr>
          <w:rFonts w:eastAsia="Calibri" w:cs="Calibri"/>
          <w:bCs/>
          <w:szCs w:val="28"/>
          <w:lang w:eastAsia="ar-SA"/>
        </w:rPr>
      </w:pPr>
      <w:r w:rsidRPr="002563E4">
        <w:rPr>
          <w:rFonts w:eastAsia="Calibri" w:cs="Calibri"/>
          <w:bCs/>
          <w:szCs w:val="28"/>
          <w:lang w:eastAsia="ar-SA"/>
        </w:rPr>
        <w:t>_________________________________________________________________</w:t>
      </w:r>
    </w:p>
    <w:p w:rsidR="005D648C" w:rsidRPr="005D648C" w:rsidRDefault="005D648C" w:rsidP="005D648C">
      <w:pPr>
        <w:suppressAutoHyphens/>
        <w:spacing w:after="0" w:line="240" w:lineRule="auto"/>
        <w:jc w:val="center"/>
        <w:rPr>
          <w:rFonts w:eastAsia="Times New Roman" w:cs="Times New Roman"/>
          <w:i/>
          <w:szCs w:val="24"/>
          <w:vertAlign w:val="superscript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AC4A0B" w:rsidRPr="002563E4" w:rsidRDefault="00442097" w:rsidP="002563E4">
      <w:pPr>
        <w:pStyle w:val="a3"/>
        <w:numPr>
          <w:ilvl w:val="0"/>
          <w:numId w:val="22"/>
        </w:numPr>
        <w:suppressAutoHyphens/>
        <w:spacing w:after="0" w:line="240" w:lineRule="auto"/>
        <w:ind w:left="709" w:hanging="425"/>
        <w:jc w:val="both"/>
        <w:rPr>
          <w:rFonts w:eastAsia="Calibri" w:cs="Calibri"/>
          <w:bCs/>
          <w:szCs w:val="28"/>
          <w:lang w:eastAsia="ar-SA"/>
        </w:rPr>
      </w:pPr>
      <w:r>
        <w:rPr>
          <w:rFonts w:eastAsia="Calibri" w:cs="Calibri"/>
          <w:bCs/>
          <w:szCs w:val="28"/>
          <w:lang w:eastAsia="ar-SA"/>
        </w:rPr>
        <w:t>Телефон</w:t>
      </w:r>
      <w:r w:rsidR="00AC4A0B" w:rsidRPr="002563E4">
        <w:rPr>
          <w:rFonts w:eastAsia="Calibri" w:cs="Calibri"/>
          <w:bCs/>
          <w:szCs w:val="28"/>
          <w:lang w:eastAsia="ar-SA"/>
        </w:rPr>
        <w:t xml:space="preserve"> преподавател</w:t>
      </w:r>
      <w:r>
        <w:rPr>
          <w:rFonts w:eastAsia="Calibri" w:cs="Calibri"/>
          <w:bCs/>
          <w:szCs w:val="28"/>
          <w:lang w:eastAsia="ar-SA"/>
        </w:rPr>
        <w:t>я</w:t>
      </w:r>
      <w:r w:rsidR="00AC4A0B" w:rsidRPr="002563E4">
        <w:rPr>
          <w:rFonts w:eastAsia="Calibri" w:cs="Calibri"/>
          <w:bCs/>
          <w:szCs w:val="28"/>
          <w:lang w:eastAsia="ar-SA"/>
        </w:rPr>
        <w:t xml:space="preserve"> __________________________________________</w:t>
      </w:r>
    </w:p>
    <w:p w:rsidR="00AC4A0B" w:rsidRPr="002563E4" w:rsidRDefault="00AC4A0B" w:rsidP="002563E4">
      <w:pPr>
        <w:pStyle w:val="a3"/>
        <w:numPr>
          <w:ilvl w:val="0"/>
          <w:numId w:val="22"/>
        </w:numPr>
        <w:suppressAutoHyphens/>
        <w:spacing w:after="0" w:line="240" w:lineRule="auto"/>
        <w:ind w:left="709" w:hanging="425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Программа</w:t>
      </w:r>
      <w:r w:rsidRPr="002563E4">
        <w:rPr>
          <w:rFonts w:eastAsia="Calibri" w:cs="Calibri"/>
          <w:bCs/>
          <w:szCs w:val="28"/>
          <w:lang w:eastAsia="ar-SA"/>
        </w:rPr>
        <w:t xml:space="preserve">(с указанием </w:t>
      </w:r>
      <w:r w:rsidRPr="005D648C">
        <w:rPr>
          <w:rFonts w:eastAsia="Calibri" w:cs="Calibri"/>
          <w:b/>
          <w:bCs/>
          <w:szCs w:val="28"/>
          <w:lang w:eastAsia="ar-SA"/>
        </w:rPr>
        <w:t>инициалов композиторов</w:t>
      </w:r>
      <w:r w:rsidRPr="002563E4">
        <w:rPr>
          <w:rFonts w:eastAsia="Calibri" w:cs="Calibri"/>
          <w:bCs/>
          <w:szCs w:val="28"/>
          <w:lang w:eastAsia="ar-SA"/>
        </w:rPr>
        <w:t>, опусов, тональностей</w:t>
      </w:r>
      <w:r w:rsidRPr="002563E4">
        <w:rPr>
          <w:rFonts w:eastAsia="Calibri" w:cs="Calibri"/>
          <w:bCs/>
          <w:szCs w:val="28"/>
          <w:lang w:eastAsia="ar-SA"/>
        </w:rPr>
        <w:br/>
        <w:t xml:space="preserve">и частей сочинений, авторов переложений) </w:t>
      </w:r>
    </w:p>
    <w:p w:rsidR="00AC4A0B" w:rsidRDefault="00AC4A0B" w:rsidP="002563E4">
      <w:pPr>
        <w:pStyle w:val="a3"/>
        <w:numPr>
          <w:ilvl w:val="0"/>
          <w:numId w:val="23"/>
        </w:num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2563E4">
        <w:rPr>
          <w:rFonts w:eastAsia="Calibri" w:cs="Calibri"/>
          <w:bCs/>
          <w:szCs w:val="28"/>
          <w:lang w:eastAsia="ar-SA"/>
        </w:rPr>
        <w:t>_______________________________________________________________</w:t>
      </w:r>
    </w:p>
    <w:p w:rsidR="00AC4A0B" w:rsidRPr="002563E4" w:rsidRDefault="00AC4A0B" w:rsidP="002563E4">
      <w:pPr>
        <w:pStyle w:val="a3"/>
        <w:numPr>
          <w:ilvl w:val="0"/>
          <w:numId w:val="23"/>
        </w:num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2563E4">
        <w:rPr>
          <w:rFonts w:eastAsia="Calibri" w:cs="Calibri"/>
          <w:bCs/>
          <w:szCs w:val="28"/>
          <w:lang w:eastAsia="ar-SA"/>
        </w:rPr>
        <w:t>______________________________________________________________</w:t>
      </w:r>
    </w:p>
    <w:p w:rsidR="00AC4A0B" w:rsidRDefault="00AC4A0B" w:rsidP="002563E4">
      <w:pPr>
        <w:pStyle w:val="a3"/>
        <w:numPr>
          <w:ilvl w:val="0"/>
          <w:numId w:val="22"/>
        </w:numPr>
        <w:suppressAutoHyphens/>
        <w:spacing w:after="0" w:line="240" w:lineRule="auto"/>
        <w:ind w:left="709" w:hanging="425"/>
        <w:jc w:val="both"/>
        <w:rPr>
          <w:rFonts w:eastAsia="Calibri" w:cs="Calibri"/>
          <w:bCs/>
          <w:szCs w:val="28"/>
          <w:lang w:eastAsia="ar-SA"/>
        </w:rPr>
      </w:pPr>
      <w:r w:rsidRPr="002563E4">
        <w:rPr>
          <w:rFonts w:eastAsia="Calibri" w:cs="Calibri"/>
          <w:bCs/>
          <w:szCs w:val="28"/>
          <w:lang w:eastAsia="ar-SA"/>
        </w:rPr>
        <w:t>Общий хронометраж программы ____ мин. ____ сек.</w:t>
      </w:r>
    </w:p>
    <w:p w:rsidR="001B4AAC" w:rsidRPr="00150B01" w:rsidRDefault="001B4AAC" w:rsidP="001B4AAC">
      <w:pPr>
        <w:pStyle w:val="a3"/>
        <w:numPr>
          <w:ilvl w:val="0"/>
          <w:numId w:val="22"/>
        </w:numPr>
        <w:suppressAutoHyphens/>
        <w:spacing w:after="0" w:line="240" w:lineRule="auto"/>
        <w:ind w:left="709" w:hanging="425"/>
        <w:jc w:val="both"/>
      </w:pPr>
      <w:r>
        <w:t>Ссылка на видео</w:t>
      </w:r>
      <w:r w:rsidRPr="00372C45">
        <w:rPr>
          <w:rStyle w:val="aa"/>
        </w:rPr>
        <w:footnoteReference w:customMarkFollows="1" w:id="1"/>
        <w:sym w:font="Symbol" w:char="F02A"/>
      </w:r>
      <w:r>
        <w:t xml:space="preserve"> _________________________________________________</w:t>
      </w:r>
    </w:p>
    <w:p w:rsidR="00442097" w:rsidRPr="00442097" w:rsidRDefault="00442097" w:rsidP="00442097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D6016E" w:rsidRDefault="00AC4A0B" w:rsidP="00D6016E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 М.П. </w:t>
      </w:r>
    </w:p>
    <w:p w:rsidR="00AC4A0B" w:rsidRDefault="00AC4A0B" w:rsidP="00AC4A0B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bookmarkStart w:id="0" w:name="_GoBack"/>
      <w:bookmarkEnd w:id="0"/>
    </w:p>
    <w:sectPr w:rsidR="00AC4A0B" w:rsidSect="003F447F">
      <w:pgSz w:w="11906" w:h="16838"/>
      <w:pgMar w:top="426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AAC" w:rsidRDefault="001B4AAC" w:rsidP="001B4AAC">
      <w:pPr>
        <w:spacing w:after="0" w:line="240" w:lineRule="auto"/>
      </w:pPr>
      <w:r>
        <w:separator/>
      </w:r>
    </w:p>
  </w:endnote>
  <w:endnote w:type="continuationSeparator" w:id="0">
    <w:p w:rsidR="001B4AAC" w:rsidRDefault="001B4AAC" w:rsidP="001B4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AAC" w:rsidRDefault="001B4AAC" w:rsidP="001B4AAC">
      <w:pPr>
        <w:spacing w:after="0" w:line="240" w:lineRule="auto"/>
      </w:pPr>
      <w:r>
        <w:separator/>
      </w:r>
    </w:p>
  </w:footnote>
  <w:footnote w:type="continuationSeparator" w:id="0">
    <w:p w:rsidR="001B4AAC" w:rsidRDefault="001B4AAC" w:rsidP="001B4AAC">
      <w:pPr>
        <w:spacing w:after="0" w:line="240" w:lineRule="auto"/>
      </w:pPr>
      <w:r>
        <w:continuationSeparator/>
      </w:r>
    </w:p>
  </w:footnote>
  <w:footnote w:id="1">
    <w:p w:rsidR="001B4AAC" w:rsidRDefault="001B4AAC" w:rsidP="001B4AAC">
      <w:pPr>
        <w:pStyle w:val="a8"/>
      </w:pPr>
      <w:r w:rsidRPr="00B848BF">
        <w:rPr>
          <w:rStyle w:val="aa"/>
        </w:rPr>
        <w:sym w:font="Symbol" w:char="F02A"/>
      </w:r>
      <w:r>
        <w:t xml:space="preserve"> В случае дистанционного проведения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4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88331B"/>
    <w:multiLevelType w:val="hybridMultilevel"/>
    <w:tmpl w:val="BC20C7BC"/>
    <w:lvl w:ilvl="0" w:tplc="F6222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3058DD"/>
    <w:multiLevelType w:val="hybridMultilevel"/>
    <w:tmpl w:val="CF50D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594125"/>
    <w:multiLevelType w:val="hybridMultilevel"/>
    <w:tmpl w:val="2EF289F8"/>
    <w:lvl w:ilvl="0" w:tplc="69042C5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8B307C"/>
    <w:multiLevelType w:val="hybridMultilevel"/>
    <w:tmpl w:val="6382E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546B18"/>
    <w:multiLevelType w:val="hybridMultilevel"/>
    <w:tmpl w:val="AD900358"/>
    <w:lvl w:ilvl="0" w:tplc="F62227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1D23ED2"/>
    <w:multiLevelType w:val="hybridMultilevel"/>
    <w:tmpl w:val="588A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7D3AFA"/>
    <w:multiLevelType w:val="hybridMultilevel"/>
    <w:tmpl w:val="924AB1B8"/>
    <w:lvl w:ilvl="0" w:tplc="59E645C0">
      <w:start w:val="1"/>
      <w:numFmt w:val="upperRoman"/>
      <w:pStyle w:val="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F26E7A"/>
    <w:multiLevelType w:val="hybridMultilevel"/>
    <w:tmpl w:val="5CDE3CD2"/>
    <w:lvl w:ilvl="0" w:tplc="D0D0350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D517CD1"/>
    <w:multiLevelType w:val="hybridMultilevel"/>
    <w:tmpl w:val="700AB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A106C3"/>
    <w:multiLevelType w:val="hybridMultilevel"/>
    <w:tmpl w:val="571A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B10CDA"/>
    <w:multiLevelType w:val="hybridMultilevel"/>
    <w:tmpl w:val="5CD02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D30C1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FA6DD9"/>
    <w:multiLevelType w:val="hybridMultilevel"/>
    <w:tmpl w:val="08481DA0"/>
    <w:lvl w:ilvl="0" w:tplc="E98E8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2574D8D"/>
    <w:multiLevelType w:val="hybridMultilevel"/>
    <w:tmpl w:val="B17C55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>
    <w:nsid w:val="74524B68"/>
    <w:multiLevelType w:val="multilevel"/>
    <w:tmpl w:val="449C6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62330C"/>
    <w:multiLevelType w:val="hybridMultilevel"/>
    <w:tmpl w:val="78D05C5E"/>
    <w:lvl w:ilvl="0" w:tplc="A4DC05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F0D6ED1"/>
    <w:multiLevelType w:val="hybridMultilevel"/>
    <w:tmpl w:val="5B589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6"/>
  </w:num>
  <w:num w:numId="7">
    <w:abstractNumId w:val="11"/>
  </w:num>
  <w:num w:numId="8">
    <w:abstractNumId w:val="4"/>
  </w:num>
  <w:num w:numId="9">
    <w:abstractNumId w:val="18"/>
  </w:num>
  <w:num w:numId="10">
    <w:abstractNumId w:val="9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9"/>
  </w:num>
  <w:num w:numId="16">
    <w:abstractNumId w:val="5"/>
  </w:num>
  <w:num w:numId="17">
    <w:abstractNumId w:val="14"/>
  </w:num>
  <w:num w:numId="18">
    <w:abstractNumId w:val="20"/>
  </w:num>
  <w:num w:numId="19">
    <w:abstractNumId w:val="8"/>
  </w:num>
  <w:num w:numId="20">
    <w:abstractNumId w:val="21"/>
  </w:num>
  <w:num w:numId="21">
    <w:abstractNumId w:val="16"/>
  </w:num>
  <w:num w:numId="22">
    <w:abstractNumId w:val="12"/>
  </w:num>
  <w:num w:numId="23">
    <w:abstractNumId w:val="17"/>
  </w:num>
  <w:num w:numId="24">
    <w:abstractNumId w:val="7"/>
  </w:num>
  <w:num w:numId="25">
    <w:abstractNumId w:val="15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C64"/>
    <w:rsid w:val="000003E9"/>
    <w:rsid w:val="000342F2"/>
    <w:rsid w:val="000417C2"/>
    <w:rsid w:val="00077559"/>
    <w:rsid w:val="000A2961"/>
    <w:rsid w:val="00186B1F"/>
    <w:rsid w:val="001B4AAC"/>
    <w:rsid w:val="002563E4"/>
    <w:rsid w:val="0027507C"/>
    <w:rsid w:val="0027643B"/>
    <w:rsid w:val="002B38D0"/>
    <w:rsid w:val="002F500D"/>
    <w:rsid w:val="00345242"/>
    <w:rsid w:val="00381D88"/>
    <w:rsid w:val="003B43B6"/>
    <w:rsid w:val="003E5062"/>
    <w:rsid w:val="003F447F"/>
    <w:rsid w:val="0041472A"/>
    <w:rsid w:val="004163B9"/>
    <w:rsid w:val="00442097"/>
    <w:rsid w:val="00450F08"/>
    <w:rsid w:val="00490B90"/>
    <w:rsid w:val="00493AEE"/>
    <w:rsid w:val="00547AF7"/>
    <w:rsid w:val="005A3870"/>
    <w:rsid w:val="005D648C"/>
    <w:rsid w:val="00613B60"/>
    <w:rsid w:val="00691C5D"/>
    <w:rsid w:val="006A1269"/>
    <w:rsid w:val="006A351B"/>
    <w:rsid w:val="006B11DE"/>
    <w:rsid w:val="006D5134"/>
    <w:rsid w:val="006E073B"/>
    <w:rsid w:val="006F01F7"/>
    <w:rsid w:val="00711C64"/>
    <w:rsid w:val="00715EB1"/>
    <w:rsid w:val="00731C88"/>
    <w:rsid w:val="007B58FF"/>
    <w:rsid w:val="007C6E36"/>
    <w:rsid w:val="008867D6"/>
    <w:rsid w:val="008A34FF"/>
    <w:rsid w:val="008A3882"/>
    <w:rsid w:val="008B7B4A"/>
    <w:rsid w:val="008D78AC"/>
    <w:rsid w:val="008E1129"/>
    <w:rsid w:val="008E444E"/>
    <w:rsid w:val="008F68BA"/>
    <w:rsid w:val="00950270"/>
    <w:rsid w:val="00970F55"/>
    <w:rsid w:val="00981948"/>
    <w:rsid w:val="009B3A26"/>
    <w:rsid w:val="009D3438"/>
    <w:rsid w:val="009D5BAE"/>
    <w:rsid w:val="009F4AE8"/>
    <w:rsid w:val="00A003E1"/>
    <w:rsid w:val="00A11BC8"/>
    <w:rsid w:val="00A130EC"/>
    <w:rsid w:val="00A32FBC"/>
    <w:rsid w:val="00A9170C"/>
    <w:rsid w:val="00AC4A0B"/>
    <w:rsid w:val="00AF3632"/>
    <w:rsid w:val="00B0271B"/>
    <w:rsid w:val="00B60FFD"/>
    <w:rsid w:val="00BB26EA"/>
    <w:rsid w:val="00BE0251"/>
    <w:rsid w:val="00BF1059"/>
    <w:rsid w:val="00C10DD7"/>
    <w:rsid w:val="00C11DE7"/>
    <w:rsid w:val="00C55193"/>
    <w:rsid w:val="00C5648E"/>
    <w:rsid w:val="00C6192C"/>
    <w:rsid w:val="00C95F77"/>
    <w:rsid w:val="00CB3C1A"/>
    <w:rsid w:val="00CB5D2B"/>
    <w:rsid w:val="00CF6294"/>
    <w:rsid w:val="00D079EF"/>
    <w:rsid w:val="00D457D2"/>
    <w:rsid w:val="00D458DD"/>
    <w:rsid w:val="00D5558E"/>
    <w:rsid w:val="00D56FEE"/>
    <w:rsid w:val="00D6016E"/>
    <w:rsid w:val="00D62BBA"/>
    <w:rsid w:val="00D84CBA"/>
    <w:rsid w:val="00D9792C"/>
    <w:rsid w:val="00DF2C9B"/>
    <w:rsid w:val="00E0673D"/>
    <w:rsid w:val="00E34AEE"/>
    <w:rsid w:val="00E36E48"/>
    <w:rsid w:val="00E40606"/>
    <w:rsid w:val="00E63F24"/>
    <w:rsid w:val="00E75090"/>
    <w:rsid w:val="00E8596B"/>
    <w:rsid w:val="00E952DF"/>
    <w:rsid w:val="00EA55D7"/>
    <w:rsid w:val="00EC22D4"/>
    <w:rsid w:val="00F31FA1"/>
    <w:rsid w:val="00F80655"/>
    <w:rsid w:val="00FB0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64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E0673D"/>
    <w:pPr>
      <w:keepNext/>
      <w:numPr>
        <w:numId w:val="7"/>
      </w:numPr>
      <w:spacing w:after="0" w:line="240" w:lineRule="auto"/>
      <w:jc w:val="center"/>
      <w:outlineLvl w:val="1"/>
    </w:pPr>
    <w:rPr>
      <w:rFonts w:eastAsia="Times New Roman" w:cs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3E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E067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Normal (Web)"/>
    <w:basedOn w:val="a"/>
    <w:rsid w:val="00E0673D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rsid w:val="00E0673D"/>
    <w:pPr>
      <w:spacing w:after="0" w:line="240" w:lineRule="auto"/>
      <w:ind w:left="180"/>
    </w:pPr>
    <w:rPr>
      <w:rFonts w:eastAsia="Times New Roman" w:cs="Times New Roman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E0673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6E073B"/>
    <w:rPr>
      <w:color w:val="0000FF" w:themeColor="hyperlink"/>
      <w:u w:val="single"/>
    </w:rPr>
  </w:style>
  <w:style w:type="paragraph" w:styleId="a8">
    <w:name w:val="footnote text"/>
    <w:basedOn w:val="a"/>
    <w:link w:val="a9"/>
    <w:rsid w:val="001B4AAC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1B4A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1B4AA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64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E0673D"/>
    <w:pPr>
      <w:keepNext/>
      <w:numPr>
        <w:numId w:val="7"/>
      </w:numPr>
      <w:spacing w:after="0" w:line="240" w:lineRule="auto"/>
      <w:jc w:val="center"/>
      <w:outlineLvl w:val="1"/>
    </w:pPr>
    <w:rPr>
      <w:rFonts w:eastAsia="Times New Roman" w:cs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3E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E067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Normal (Web)"/>
    <w:basedOn w:val="a"/>
    <w:rsid w:val="00E0673D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rsid w:val="00E0673D"/>
    <w:pPr>
      <w:spacing w:after="0" w:line="240" w:lineRule="auto"/>
      <w:ind w:left="180"/>
    </w:pPr>
    <w:rPr>
      <w:rFonts w:eastAsia="Times New Roman" w:cs="Times New Roman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E0673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6E073B"/>
    <w:rPr>
      <w:color w:val="0000FF" w:themeColor="hyperlink"/>
      <w:u w:val="single"/>
    </w:rPr>
  </w:style>
  <w:style w:type="paragraph" w:styleId="a8">
    <w:name w:val="footnote text"/>
    <w:basedOn w:val="a"/>
    <w:link w:val="a9"/>
    <w:rsid w:val="001B4AAC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1B4A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1B4A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2024-04-03T05:51:00Z</cp:lastPrinted>
  <dcterms:created xsi:type="dcterms:W3CDTF">2024-04-24T12:47:00Z</dcterms:created>
  <dcterms:modified xsi:type="dcterms:W3CDTF">2024-04-24T12:48:00Z</dcterms:modified>
</cp:coreProperties>
</file>