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193" w:rsidRDefault="00C55193" w:rsidP="00C5519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55193">
        <w:rPr>
          <w:rFonts w:eastAsia="Calibri" w:cs="Times New Roman"/>
          <w:b/>
          <w:szCs w:val="28"/>
        </w:rPr>
        <w:t>ЗАЯВКА</w:t>
      </w:r>
    </w:p>
    <w:p w:rsidR="00AC4A0B" w:rsidRPr="00C55193" w:rsidRDefault="00AC4A0B" w:rsidP="00C5519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Calibri" w:cs="Times New Roman"/>
          <w:b/>
          <w:szCs w:val="28"/>
        </w:rPr>
        <w:t>Номинация «Концертмейстерство»</w:t>
      </w:r>
    </w:p>
    <w:p w:rsidR="00C55193" w:rsidRPr="00C55193" w:rsidRDefault="00C55193" w:rsidP="00C55193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55193" w:rsidRPr="002563E4" w:rsidRDefault="002563E4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szCs w:val="24"/>
          <w:lang w:eastAsia="ar-SA"/>
        </w:rPr>
      </w:pPr>
      <w:r w:rsidRPr="002563E4">
        <w:rPr>
          <w:rFonts w:eastAsia="Times New Roman" w:cs="Times New Roman"/>
          <w:szCs w:val="24"/>
          <w:lang w:eastAsia="ar-SA"/>
        </w:rPr>
        <w:t xml:space="preserve">Ф.И. </w:t>
      </w:r>
      <w:r w:rsidR="00C55193" w:rsidRPr="002563E4">
        <w:rPr>
          <w:rFonts w:eastAsia="Calibri" w:cs="Calibri"/>
          <w:bCs/>
          <w:szCs w:val="28"/>
          <w:lang w:eastAsia="ar-SA"/>
        </w:rPr>
        <w:t>участника</w:t>
      </w:r>
      <w:r w:rsidR="00C55193" w:rsidRPr="002563E4">
        <w:rPr>
          <w:rFonts w:eastAsia="Times New Roman" w:cs="Times New Roman"/>
          <w:szCs w:val="24"/>
          <w:lang w:eastAsia="ar-SA"/>
        </w:rPr>
        <w:t xml:space="preserve"> (полностью) _______________________________________ </w:t>
      </w:r>
    </w:p>
    <w:p w:rsidR="00C55193" w:rsidRPr="003E5062" w:rsidRDefault="00C55193" w:rsidP="00C55193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szCs w:val="24"/>
          <w:lang w:eastAsia="ar-SA"/>
        </w:rPr>
      </w:pPr>
      <w:r w:rsidRPr="003E5062">
        <w:rPr>
          <w:rFonts w:eastAsia="Times New Roman" w:cs="Times New Roman"/>
          <w:szCs w:val="24"/>
          <w:lang w:eastAsia="ar-SA"/>
        </w:rPr>
        <w:t>Учебное заведение, класс _______________________</w:t>
      </w:r>
      <w:r w:rsidR="003E5062">
        <w:rPr>
          <w:rFonts w:eastAsia="Times New Roman" w:cs="Times New Roman"/>
          <w:szCs w:val="24"/>
          <w:lang w:eastAsia="ar-SA"/>
        </w:rPr>
        <w:t xml:space="preserve">____________________ </w:t>
      </w:r>
    </w:p>
    <w:p w:rsidR="00CB3C1A" w:rsidRDefault="00C55193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преподавателя ____________________________________________</w:t>
      </w:r>
    </w:p>
    <w:p w:rsidR="005D648C" w:rsidRDefault="005D648C" w:rsidP="005D648C">
      <w:pPr>
        <w:pStyle w:val="a3"/>
        <w:suppressAutoHyphens/>
        <w:spacing w:after="0" w:line="240" w:lineRule="auto"/>
        <w:ind w:left="851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_____________________________________________________________</w:t>
      </w:r>
    </w:p>
    <w:p w:rsidR="00C55193" w:rsidRPr="005D648C" w:rsidRDefault="00C55193" w:rsidP="00C55193">
      <w:pPr>
        <w:suppressAutoHyphens/>
        <w:spacing w:after="0" w:line="240" w:lineRule="auto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CB3C1A" w:rsidRDefault="00CB3C1A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Номер телефона преподавателя ___________________________________</w:t>
      </w:r>
    </w:p>
    <w:p w:rsidR="00CB3C1A" w:rsidRPr="005D648C" w:rsidRDefault="00C55193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Ф. И. О. иллюстратора __________________________________________</w:t>
      </w:r>
      <w:r w:rsidR="00CB3C1A">
        <w:rPr>
          <w:rFonts w:eastAsia="Times New Roman" w:cs="Times New Roman"/>
          <w:szCs w:val="24"/>
          <w:lang w:eastAsia="ar-SA"/>
        </w:rPr>
        <w:t>_</w:t>
      </w:r>
      <w:r w:rsidRPr="00C55193">
        <w:rPr>
          <w:rFonts w:eastAsia="Times New Roman" w:cs="Times New Roman"/>
          <w:szCs w:val="24"/>
          <w:lang w:eastAsia="ar-SA"/>
        </w:rPr>
        <w:t>_</w:t>
      </w:r>
    </w:p>
    <w:p w:rsidR="00C55193" w:rsidRPr="005D648C" w:rsidRDefault="00C55193" w:rsidP="005D648C">
      <w:pPr>
        <w:suppressAutoHyphens/>
        <w:spacing w:after="0" w:line="240" w:lineRule="auto"/>
        <w:ind w:firstLine="3402"/>
        <w:jc w:val="center"/>
        <w:rPr>
          <w:rFonts w:eastAsia="Times New Roman" w:cs="Times New Roman"/>
          <w:i/>
          <w:szCs w:val="24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C55193" w:rsidRPr="00C55193" w:rsidRDefault="00C55193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Программа </w:t>
      </w:r>
    </w:p>
    <w:p w:rsidR="003E5062" w:rsidRPr="003E5062" w:rsidRDefault="003E5062" w:rsidP="00A130EC">
      <w:pPr>
        <w:pStyle w:val="a3"/>
        <w:numPr>
          <w:ilvl w:val="0"/>
          <w:numId w:val="25"/>
        </w:numPr>
        <w:suppressAutoHyphens/>
        <w:spacing w:after="0" w:line="240" w:lineRule="auto"/>
        <w:ind w:left="1134" w:hanging="425"/>
        <w:jc w:val="both"/>
        <w:rPr>
          <w:rFonts w:eastAsia="Calibri" w:cs="Calibri"/>
          <w:bCs/>
          <w:szCs w:val="28"/>
          <w:lang w:eastAsia="ar-SA"/>
        </w:rPr>
      </w:pPr>
      <w:r w:rsidRPr="003E5062">
        <w:rPr>
          <w:rFonts w:eastAsia="Calibri" w:cs="Calibri"/>
          <w:bCs/>
          <w:szCs w:val="28"/>
          <w:lang w:eastAsia="ar-SA"/>
        </w:rPr>
        <w:t>______________________________________________________________</w:t>
      </w:r>
    </w:p>
    <w:p w:rsidR="003E5062" w:rsidRPr="003E5062" w:rsidRDefault="003E5062" w:rsidP="00A130EC">
      <w:pPr>
        <w:pStyle w:val="a3"/>
        <w:numPr>
          <w:ilvl w:val="0"/>
          <w:numId w:val="25"/>
        </w:numPr>
        <w:suppressAutoHyphens/>
        <w:spacing w:after="0" w:line="240" w:lineRule="auto"/>
        <w:ind w:left="1134" w:hanging="425"/>
        <w:jc w:val="both"/>
        <w:rPr>
          <w:rFonts w:eastAsia="Calibri" w:cs="Calibri"/>
          <w:bCs/>
          <w:szCs w:val="28"/>
          <w:lang w:eastAsia="ar-SA"/>
        </w:rPr>
      </w:pPr>
      <w:r w:rsidRPr="003E5062">
        <w:rPr>
          <w:rFonts w:eastAsia="Calibri" w:cs="Calibri"/>
          <w:bCs/>
          <w:szCs w:val="28"/>
          <w:lang w:eastAsia="ar-SA"/>
        </w:rPr>
        <w:t>______________________________________________________________</w:t>
      </w:r>
    </w:p>
    <w:p w:rsidR="001B4AAC" w:rsidRDefault="003E5062" w:rsidP="003E5062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  <w:rPr>
          <w:rFonts w:eastAsia="Calibri" w:cs="Calibri"/>
          <w:bCs/>
          <w:szCs w:val="28"/>
          <w:lang w:eastAsia="ar-SA"/>
        </w:rPr>
      </w:pPr>
      <w:r w:rsidRPr="003E5062">
        <w:rPr>
          <w:rFonts w:eastAsia="Times New Roman" w:cs="Times New Roman"/>
          <w:szCs w:val="24"/>
          <w:lang w:eastAsia="ar-SA"/>
        </w:rPr>
        <w:t>Общий</w:t>
      </w:r>
      <w:r w:rsidRPr="002563E4">
        <w:rPr>
          <w:rFonts w:eastAsia="Calibri" w:cs="Calibri"/>
          <w:bCs/>
          <w:szCs w:val="28"/>
          <w:lang w:eastAsia="ar-SA"/>
        </w:rPr>
        <w:t xml:space="preserve"> хронометраж программы ____ мин. ____ сек</w:t>
      </w:r>
    </w:p>
    <w:p w:rsidR="001B4AAC" w:rsidRPr="00150B01" w:rsidRDefault="001B4AAC" w:rsidP="001B4AAC">
      <w:pPr>
        <w:pStyle w:val="a3"/>
        <w:numPr>
          <w:ilvl w:val="0"/>
          <w:numId w:val="24"/>
        </w:numPr>
        <w:suppressAutoHyphens/>
        <w:spacing w:after="0" w:line="240" w:lineRule="auto"/>
        <w:ind w:left="709" w:hanging="425"/>
        <w:jc w:val="both"/>
      </w:pPr>
      <w:r w:rsidRPr="001B4AAC">
        <w:rPr>
          <w:rFonts w:eastAsia="Calibri" w:cs="Calibri"/>
          <w:bCs/>
          <w:szCs w:val="28"/>
          <w:lang w:eastAsia="ar-SA"/>
        </w:rPr>
        <w:t>Ссылка</w:t>
      </w:r>
      <w:r>
        <w:t xml:space="preserve"> на видео</w:t>
      </w:r>
      <w:r w:rsidRPr="00372C45">
        <w:rPr>
          <w:rStyle w:val="aa"/>
        </w:rPr>
        <w:footnoteReference w:customMarkFollows="1" w:id="1"/>
        <w:sym w:font="Symbol" w:char="F02A"/>
      </w:r>
      <w:r>
        <w:t xml:space="preserve"> _________________________________________________</w:t>
      </w:r>
    </w:p>
    <w:p w:rsidR="00C55193" w:rsidRPr="00C55193" w:rsidRDefault="00C55193" w:rsidP="005D648C">
      <w:pPr>
        <w:suppressAutoHyphens/>
        <w:spacing w:after="0" w:line="240" w:lineRule="auto"/>
        <w:ind w:left="709"/>
        <w:rPr>
          <w:rFonts w:eastAsia="Times New Roman" w:cs="Times New Roman"/>
          <w:szCs w:val="24"/>
          <w:lang w:eastAsia="ar-SA"/>
        </w:rPr>
      </w:pP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 xml:space="preserve">Подпись директора </w:t>
      </w:r>
    </w:p>
    <w:p w:rsidR="00C55193" w:rsidRPr="00C55193" w:rsidRDefault="00C55193" w:rsidP="00C55193">
      <w:pPr>
        <w:suppressAutoHyphens/>
        <w:spacing w:after="0" w:line="240" w:lineRule="auto"/>
        <w:rPr>
          <w:rFonts w:eastAsia="Times New Roman" w:cs="Times New Roman"/>
          <w:szCs w:val="24"/>
          <w:lang w:eastAsia="ar-SA"/>
        </w:rPr>
      </w:pPr>
      <w:r w:rsidRPr="00C55193">
        <w:rPr>
          <w:rFonts w:eastAsia="Times New Roman" w:cs="Times New Roman"/>
          <w:szCs w:val="24"/>
          <w:lang w:eastAsia="ar-SA"/>
        </w:rPr>
        <w:t>М.П.</w:t>
      </w:r>
    </w:p>
    <w:p w:rsidR="00711C64" w:rsidRDefault="00711C64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</w:p>
    <w:p w:rsidR="00A003E1" w:rsidRPr="006C3B5B" w:rsidRDefault="00A003E1" w:rsidP="00711C64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sectPr w:rsidR="00A003E1" w:rsidRPr="006C3B5B" w:rsidSect="003F447F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AC" w:rsidRDefault="001B4AAC" w:rsidP="001B4AAC">
      <w:pPr>
        <w:spacing w:after="0" w:line="240" w:lineRule="auto"/>
      </w:pPr>
      <w:r>
        <w:separator/>
      </w:r>
    </w:p>
  </w:endnote>
  <w:end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AC" w:rsidRDefault="001B4AAC" w:rsidP="001B4AAC">
      <w:pPr>
        <w:spacing w:after="0" w:line="240" w:lineRule="auto"/>
      </w:pPr>
      <w:r>
        <w:separator/>
      </w:r>
    </w:p>
  </w:footnote>
  <w:footnote w:type="continuationSeparator" w:id="0">
    <w:p w:rsidR="001B4AAC" w:rsidRDefault="001B4AAC" w:rsidP="001B4AAC">
      <w:pPr>
        <w:spacing w:after="0" w:line="240" w:lineRule="auto"/>
      </w:pPr>
      <w:r>
        <w:continuationSeparator/>
      </w:r>
    </w:p>
  </w:footnote>
  <w:footnote w:id="1">
    <w:p w:rsidR="001B4AAC" w:rsidRDefault="001B4AAC" w:rsidP="001B4AAC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88331B"/>
    <w:multiLevelType w:val="hybridMultilevel"/>
    <w:tmpl w:val="BC20C7BC"/>
    <w:lvl w:ilvl="0" w:tplc="F6222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B307C"/>
    <w:multiLevelType w:val="hybridMultilevel"/>
    <w:tmpl w:val="6382E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1D23ED2"/>
    <w:multiLevelType w:val="hybridMultilevel"/>
    <w:tmpl w:val="588A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D3AFA"/>
    <w:multiLevelType w:val="hybridMultilevel"/>
    <w:tmpl w:val="924AB1B8"/>
    <w:lvl w:ilvl="0" w:tplc="59E645C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74524B68"/>
    <w:multiLevelType w:val="multilevel"/>
    <w:tmpl w:val="449C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2330C"/>
    <w:multiLevelType w:val="hybridMultilevel"/>
    <w:tmpl w:val="78D05C5E"/>
    <w:lvl w:ilvl="0" w:tplc="A4DC0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F0D6ED1"/>
    <w:multiLevelType w:val="hybridMultilevel"/>
    <w:tmpl w:val="5B58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6"/>
  </w:num>
  <w:num w:numId="7">
    <w:abstractNumId w:val="11"/>
  </w:num>
  <w:num w:numId="8">
    <w:abstractNumId w:val="4"/>
  </w:num>
  <w:num w:numId="9">
    <w:abstractNumId w:val="18"/>
  </w:num>
  <w:num w:numId="10">
    <w:abstractNumId w:val="9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9"/>
  </w:num>
  <w:num w:numId="16">
    <w:abstractNumId w:val="5"/>
  </w:num>
  <w:num w:numId="17">
    <w:abstractNumId w:val="14"/>
  </w:num>
  <w:num w:numId="18">
    <w:abstractNumId w:val="20"/>
  </w:num>
  <w:num w:numId="19">
    <w:abstractNumId w:val="8"/>
  </w:num>
  <w:num w:numId="20">
    <w:abstractNumId w:val="21"/>
  </w:num>
  <w:num w:numId="21">
    <w:abstractNumId w:val="16"/>
  </w:num>
  <w:num w:numId="22">
    <w:abstractNumId w:val="12"/>
  </w:num>
  <w:num w:numId="23">
    <w:abstractNumId w:val="17"/>
  </w:num>
  <w:num w:numId="24">
    <w:abstractNumId w:val="7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342F2"/>
    <w:rsid w:val="000417C2"/>
    <w:rsid w:val="00077559"/>
    <w:rsid w:val="000A2961"/>
    <w:rsid w:val="00186B1F"/>
    <w:rsid w:val="001B4AAC"/>
    <w:rsid w:val="002563E4"/>
    <w:rsid w:val="0027507C"/>
    <w:rsid w:val="0027643B"/>
    <w:rsid w:val="002F500D"/>
    <w:rsid w:val="00345242"/>
    <w:rsid w:val="00381D88"/>
    <w:rsid w:val="003B43B6"/>
    <w:rsid w:val="003E5062"/>
    <w:rsid w:val="003F447F"/>
    <w:rsid w:val="0041472A"/>
    <w:rsid w:val="004163B9"/>
    <w:rsid w:val="00442097"/>
    <w:rsid w:val="00450F08"/>
    <w:rsid w:val="00490B90"/>
    <w:rsid w:val="00493AEE"/>
    <w:rsid w:val="00544096"/>
    <w:rsid w:val="00547AF7"/>
    <w:rsid w:val="005A3870"/>
    <w:rsid w:val="005D648C"/>
    <w:rsid w:val="00613B60"/>
    <w:rsid w:val="00691C5D"/>
    <w:rsid w:val="006A1269"/>
    <w:rsid w:val="006A351B"/>
    <w:rsid w:val="006B11DE"/>
    <w:rsid w:val="006D5134"/>
    <w:rsid w:val="006E073B"/>
    <w:rsid w:val="006F01F7"/>
    <w:rsid w:val="00711C64"/>
    <w:rsid w:val="00715EB1"/>
    <w:rsid w:val="00731C88"/>
    <w:rsid w:val="007B58FF"/>
    <w:rsid w:val="007C6E36"/>
    <w:rsid w:val="008867D6"/>
    <w:rsid w:val="008A34FF"/>
    <w:rsid w:val="008A3882"/>
    <w:rsid w:val="008B7B4A"/>
    <w:rsid w:val="008D78AC"/>
    <w:rsid w:val="008E1129"/>
    <w:rsid w:val="008E444E"/>
    <w:rsid w:val="008F68BA"/>
    <w:rsid w:val="00950270"/>
    <w:rsid w:val="00970F55"/>
    <w:rsid w:val="00981948"/>
    <w:rsid w:val="009B3A26"/>
    <w:rsid w:val="009D3438"/>
    <w:rsid w:val="009D5BAE"/>
    <w:rsid w:val="009F4AE8"/>
    <w:rsid w:val="00A003E1"/>
    <w:rsid w:val="00A11BC8"/>
    <w:rsid w:val="00A130EC"/>
    <w:rsid w:val="00A32FBC"/>
    <w:rsid w:val="00A9170C"/>
    <w:rsid w:val="00AC4A0B"/>
    <w:rsid w:val="00AF3632"/>
    <w:rsid w:val="00B0271B"/>
    <w:rsid w:val="00B60FFD"/>
    <w:rsid w:val="00BB26EA"/>
    <w:rsid w:val="00BE0251"/>
    <w:rsid w:val="00BF1059"/>
    <w:rsid w:val="00C10DD7"/>
    <w:rsid w:val="00C11DE7"/>
    <w:rsid w:val="00C55193"/>
    <w:rsid w:val="00C5648E"/>
    <w:rsid w:val="00C6192C"/>
    <w:rsid w:val="00C95F77"/>
    <w:rsid w:val="00CB3C1A"/>
    <w:rsid w:val="00CB5D2B"/>
    <w:rsid w:val="00CF6294"/>
    <w:rsid w:val="00D079EF"/>
    <w:rsid w:val="00D457D2"/>
    <w:rsid w:val="00D458DD"/>
    <w:rsid w:val="00D5558E"/>
    <w:rsid w:val="00D56FEE"/>
    <w:rsid w:val="00D6016E"/>
    <w:rsid w:val="00D62BBA"/>
    <w:rsid w:val="00D84CBA"/>
    <w:rsid w:val="00D9792C"/>
    <w:rsid w:val="00DF2C9B"/>
    <w:rsid w:val="00E0673D"/>
    <w:rsid w:val="00E34AEE"/>
    <w:rsid w:val="00E36E48"/>
    <w:rsid w:val="00E40606"/>
    <w:rsid w:val="00E63F24"/>
    <w:rsid w:val="00E75090"/>
    <w:rsid w:val="00E8596B"/>
    <w:rsid w:val="00E952DF"/>
    <w:rsid w:val="00EA55D7"/>
    <w:rsid w:val="00EC22D4"/>
    <w:rsid w:val="00F31FA1"/>
    <w:rsid w:val="00F80655"/>
    <w:rsid w:val="00FB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E0673D"/>
    <w:pPr>
      <w:keepNext/>
      <w:numPr>
        <w:numId w:val="7"/>
      </w:numPr>
      <w:spacing w:after="0" w:line="240" w:lineRule="auto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067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rsid w:val="00E0673D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E0673D"/>
    <w:pPr>
      <w:spacing w:after="0" w:line="240" w:lineRule="auto"/>
      <w:ind w:left="180"/>
    </w:pPr>
    <w:rPr>
      <w:rFonts w:eastAsia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067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6E073B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1B4A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1B4A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B4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2024-04-03T05:51:00Z</cp:lastPrinted>
  <dcterms:created xsi:type="dcterms:W3CDTF">2024-04-24T12:47:00Z</dcterms:created>
  <dcterms:modified xsi:type="dcterms:W3CDTF">2024-04-24T12:47:00Z</dcterms:modified>
</cp:coreProperties>
</file>