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097" w:rsidRPr="006C3B5B" w:rsidRDefault="00442097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186B1F" w:rsidRDefault="00186B1F" w:rsidP="00186B1F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ЗАЯВКА</w:t>
      </w:r>
    </w:p>
    <w:p w:rsidR="00186B1F" w:rsidRPr="000003E9" w:rsidRDefault="00186B1F" w:rsidP="00186B1F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Номинация «Солисты»</w:t>
      </w:r>
    </w:p>
    <w:p w:rsidR="00186B1F" w:rsidRDefault="00186B1F" w:rsidP="00186B1F">
      <w:pPr>
        <w:suppressAutoHyphens/>
        <w:spacing w:after="0" w:line="240" w:lineRule="auto"/>
        <w:rPr>
          <w:rFonts w:eastAsia="Times New Roman" w:cs="Calibri"/>
          <w:i/>
          <w:szCs w:val="24"/>
          <w:u w:val="single"/>
          <w:lang w:eastAsia="ar-SA"/>
        </w:rPr>
      </w:pPr>
    </w:p>
    <w:p w:rsidR="00BB26EA" w:rsidRDefault="00BB26EA" w:rsidP="00BB26EA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bCs/>
          <w:szCs w:val="28"/>
        </w:rPr>
      </w:pPr>
      <w:r>
        <w:rPr>
          <w:bCs/>
          <w:szCs w:val="28"/>
        </w:rPr>
        <w:t>Ф.И. участника __________________________________________________</w:t>
      </w:r>
    </w:p>
    <w:p w:rsidR="00BB26EA" w:rsidRDefault="00BB26EA" w:rsidP="00BB26EA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bCs/>
          <w:szCs w:val="28"/>
        </w:rPr>
      </w:pPr>
      <w:r>
        <w:rPr>
          <w:bCs/>
          <w:szCs w:val="28"/>
        </w:rPr>
        <w:t>Учебное заведение _______________________________________________</w:t>
      </w:r>
    </w:p>
    <w:p w:rsidR="00BB26EA" w:rsidRDefault="00BB26EA" w:rsidP="00BB26EA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bCs/>
          <w:szCs w:val="28"/>
        </w:rPr>
      </w:pPr>
      <w:r>
        <w:rPr>
          <w:bCs/>
          <w:szCs w:val="28"/>
        </w:rPr>
        <w:t>Возрастная группа (класс) __________________________________________</w:t>
      </w:r>
    </w:p>
    <w:p w:rsidR="00BB26EA" w:rsidRDefault="00BB26EA" w:rsidP="00BB26EA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bCs/>
          <w:szCs w:val="28"/>
        </w:rPr>
      </w:pPr>
      <w:r>
        <w:rPr>
          <w:bCs/>
          <w:szCs w:val="28"/>
        </w:rPr>
        <w:t>Программа обучения______________________________________________</w:t>
      </w:r>
    </w:p>
    <w:p w:rsidR="00BB26EA" w:rsidRPr="006B11DE" w:rsidRDefault="00BB26EA" w:rsidP="00BB26EA">
      <w:pPr>
        <w:spacing w:after="0" w:line="240" w:lineRule="auto"/>
        <w:ind w:left="2835"/>
        <w:jc w:val="center"/>
        <w:rPr>
          <w:bCs/>
          <w:i/>
          <w:sz w:val="44"/>
          <w:szCs w:val="28"/>
          <w:vertAlign w:val="superscript"/>
        </w:rPr>
      </w:pPr>
      <w:r w:rsidRPr="006B11DE">
        <w:rPr>
          <w:bCs/>
          <w:i/>
          <w:szCs w:val="28"/>
          <w:vertAlign w:val="superscript"/>
        </w:rPr>
        <w:t>(предпрофессиональная или общеразвивающая)</w:t>
      </w:r>
    </w:p>
    <w:p w:rsidR="00BB26EA" w:rsidRDefault="00BB26EA" w:rsidP="00BB26EA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szCs w:val="28"/>
        </w:rPr>
      </w:pPr>
      <w:r>
        <w:rPr>
          <w:szCs w:val="28"/>
        </w:rPr>
        <w:t>Дата рождения участника _________________________________________</w:t>
      </w:r>
    </w:p>
    <w:p w:rsidR="005D648C" w:rsidRDefault="00442097" w:rsidP="005D648C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="005D648C" w:rsidRPr="002563E4">
        <w:rPr>
          <w:rFonts w:eastAsia="Calibri" w:cs="Calibri"/>
          <w:bCs/>
          <w:szCs w:val="28"/>
          <w:lang w:eastAsia="ar-SA"/>
        </w:rPr>
        <w:t xml:space="preserve"> _______</w:t>
      </w:r>
      <w:r w:rsidR="005D648C">
        <w:rPr>
          <w:rFonts w:eastAsia="Calibri" w:cs="Calibri"/>
          <w:bCs/>
          <w:szCs w:val="28"/>
          <w:lang w:eastAsia="ar-SA"/>
        </w:rPr>
        <w:t>________________________________</w:t>
      </w:r>
      <w:r>
        <w:rPr>
          <w:rFonts w:eastAsia="Calibri" w:cs="Calibri"/>
          <w:bCs/>
          <w:szCs w:val="28"/>
          <w:lang w:eastAsia="ar-SA"/>
        </w:rPr>
        <w:t>_______</w:t>
      </w:r>
    </w:p>
    <w:p w:rsidR="005D648C" w:rsidRDefault="005D648C" w:rsidP="005D648C">
      <w:pPr>
        <w:pStyle w:val="a3"/>
        <w:suppressAutoHyphens/>
        <w:spacing w:after="0" w:line="240" w:lineRule="auto"/>
        <w:ind w:left="709"/>
        <w:jc w:val="both"/>
        <w:rPr>
          <w:rFonts w:eastAsia="Calibri" w:cs="Calibri"/>
          <w:bCs/>
          <w:szCs w:val="28"/>
          <w:lang w:eastAsia="ar-SA"/>
        </w:rPr>
      </w:pPr>
      <w:r w:rsidRPr="002563E4">
        <w:rPr>
          <w:rFonts w:eastAsia="Calibri" w:cs="Calibri"/>
          <w:bCs/>
          <w:szCs w:val="28"/>
          <w:lang w:eastAsia="ar-SA"/>
        </w:rPr>
        <w:t>________________________________________________________________</w:t>
      </w:r>
    </w:p>
    <w:p w:rsidR="005D648C" w:rsidRPr="005D648C" w:rsidRDefault="005D648C" w:rsidP="005D648C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BB26EA" w:rsidRDefault="00BB26EA" w:rsidP="00BB26EA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___________________________________________</w:t>
      </w:r>
    </w:p>
    <w:p w:rsidR="008F68BA" w:rsidRDefault="008F68BA" w:rsidP="008F68BA">
      <w:pPr>
        <w:spacing w:after="0" w:line="240" w:lineRule="auto"/>
        <w:ind w:left="1069"/>
        <w:jc w:val="both"/>
        <w:rPr>
          <w:szCs w:val="28"/>
        </w:rPr>
      </w:pPr>
    </w:p>
    <w:p w:rsidR="00345242" w:rsidRPr="00345242" w:rsidRDefault="00345242" w:rsidP="00345242">
      <w:pPr>
        <w:numPr>
          <w:ilvl w:val="0"/>
          <w:numId w:val="17"/>
        </w:numPr>
        <w:spacing w:after="0" w:line="240" w:lineRule="auto"/>
        <w:ind w:left="709" w:right="-143" w:hanging="425"/>
        <w:jc w:val="both"/>
        <w:rPr>
          <w:szCs w:val="28"/>
        </w:rPr>
      </w:pPr>
      <w:r w:rsidRPr="00345242">
        <w:rPr>
          <w:szCs w:val="28"/>
        </w:rPr>
        <w:t>Программа</w:t>
      </w:r>
      <w:r w:rsidR="008F68BA">
        <w:rPr>
          <w:szCs w:val="28"/>
        </w:rPr>
        <w:t xml:space="preserve"> </w:t>
      </w:r>
      <w:r w:rsidRPr="00345242">
        <w:rPr>
          <w:szCs w:val="28"/>
        </w:rPr>
        <w:t xml:space="preserve">(с указанием </w:t>
      </w:r>
      <w:r w:rsidRPr="00345242">
        <w:rPr>
          <w:b/>
          <w:szCs w:val="28"/>
        </w:rPr>
        <w:t>инициалов композиторов</w:t>
      </w:r>
      <w:r w:rsidRPr="00345242">
        <w:rPr>
          <w:szCs w:val="28"/>
        </w:rPr>
        <w:t xml:space="preserve">, опусов, тональностей и частей сочинений, авторов переложений) </w:t>
      </w:r>
    </w:p>
    <w:p w:rsidR="00345242" w:rsidRDefault="00345242" w:rsidP="00345242">
      <w:pPr>
        <w:pStyle w:val="a3"/>
        <w:numPr>
          <w:ilvl w:val="0"/>
          <w:numId w:val="21"/>
        </w:numPr>
        <w:spacing w:after="0" w:line="240" w:lineRule="auto"/>
        <w:jc w:val="both"/>
        <w:rPr>
          <w:iCs/>
          <w:szCs w:val="28"/>
        </w:rPr>
      </w:pPr>
      <w:r w:rsidRPr="00345242">
        <w:rPr>
          <w:iCs/>
          <w:szCs w:val="28"/>
        </w:rPr>
        <w:t>______________________________________________________________</w:t>
      </w:r>
    </w:p>
    <w:p w:rsidR="00345242" w:rsidRPr="00345242" w:rsidRDefault="00345242" w:rsidP="00345242">
      <w:pPr>
        <w:pStyle w:val="a3"/>
        <w:numPr>
          <w:ilvl w:val="0"/>
          <w:numId w:val="21"/>
        </w:numPr>
        <w:spacing w:after="0" w:line="240" w:lineRule="auto"/>
        <w:jc w:val="both"/>
        <w:rPr>
          <w:szCs w:val="28"/>
        </w:rPr>
      </w:pPr>
      <w:r w:rsidRPr="00345242">
        <w:rPr>
          <w:iCs/>
          <w:szCs w:val="28"/>
        </w:rPr>
        <w:t>_____________________________________________________________</w:t>
      </w:r>
    </w:p>
    <w:p w:rsidR="00BB26EA" w:rsidRDefault="00345242" w:rsidP="00442097">
      <w:pPr>
        <w:spacing w:after="0" w:line="240" w:lineRule="auto"/>
        <w:ind w:firstLine="284"/>
        <w:jc w:val="both"/>
        <w:rPr>
          <w:iCs/>
          <w:szCs w:val="28"/>
        </w:rPr>
      </w:pPr>
      <w:r>
        <w:rPr>
          <w:iCs/>
          <w:szCs w:val="28"/>
        </w:rPr>
        <w:t>Х</w:t>
      </w:r>
      <w:r w:rsidR="00BB26EA">
        <w:rPr>
          <w:iCs/>
          <w:szCs w:val="28"/>
        </w:rPr>
        <w:t xml:space="preserve">ронометраж программы </w:t>
      </w:r>
      <w:r>
        <w:rPr>
          <w:bCs/>
          <w:szCs w:val="28"/>
          <w:lang w:val="en-US"/>
        </w:rPr>
        <w:t>III</w:t>
      </w:r>
      <w:r>
        <w:rPr>
          <w:bCs/>
          <w:szCs w:val="28"/>
        </w:rPr>
        <w:t xml:space="preserve"> тура</w:t>
      </w:r>
      <w:r w:rsidR="00BB26EA">
        <w:rPr>
          <w:iCs/>
          <w:szCs w:val="28"/>
        </w:rPr>
        <w:t>_______ мин. ____ сек.</w:t>
      </w:r>
    </w:p>
    <w:p w:rsidR="001B4AAC" w:rsidRPr="00150B01" w:rsidRDefault="001B4AAC" w:rsidP="001B4AAC">
      <w:pPr>
        <w:pStyle w:val="a4"/>
        <w:spacing w:before="240" w:after="0" w:line="360" w:lineRule="auto"/>
        <w:rPr>
          <w:sz w:val="28"/>
        </w:rPr>
      </w:pPr>
      <w:r>
        <w:rPr>
          <w:sz w:val="28"/>
        </w:rPr>
        <w:t>Ссылка на видео</w:t>
      </w:r>
      <w:r w:rsidRPr="00372C45">
        <w:rPr>
          <w:rStyle w:val="aa"/>
          <w:sz w:val="28"/>
        </w:rPr>
        <w:footnoteReference w:customMarkFollows="1" w:id="1"/>
        <w:sym w:font="Symbol" w:char="F02A"/>
      </w:r>
      <w:r>
        <w:rPr>
          <w:sz w:val="28"/>
        </w:rPr>
        <w:t xml:space="preserve"> _____________________________________________________</w:t>
      </w:r>
    </w:p>
    <w:p w:rsidR="00186B1F" w:rsidRPr="006C3B5B" w:rsidRDefault="00186B1F" w:rsidP="00186B1F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186B1F" w:rsidRPr="006C3B5B" w:rsidRDefault="00186B1F" w:rsidP="00186B1F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186B1F" w:rsidRPr="006C3B5B" w:rsidRDefault="00186B1F" w:rsidP="00186B1F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186B1F" w:rsidRDefault="00186B1F" w:rsidP="00186B1F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  <w:bookmarkStart w:id="0" w:name="_GoBack"/>
      <w:bookmarkEnd w:id="0"/>
    </w:p>
    <w:sectPr w:rsidR="00186B1F" w:rsidSect="003F447F">
      <w:pgSz w:w="11906" w:h="16838"/>
      <w:pgMar w:top="426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AC" w:rsidRDefault="001B4AAC" w:rsidP="001B4AAC">
      <w:pPr>
        <w:spacing w:after="0" w:line="240" w:lineRule="auto"/>
      </w:pPr>
      <w:r>
        <w:separator/>
      </w:r>
    </w:p>
  </w:endnote>
  <w:endnote w:type="continuationSeparator" w:id="0">
    <w:p w:rsidR="001B4AAC" w:rsidRDefault="001B4AAC" w:rsidP="001B4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AC" w:rsidRDefault="001B4AAC" w:rsidP="001B4AAC">
      <w:pPr>
        <w:spacing w:after="0" w:line="240" w:lineRule="auto"/>
      </w:pPr>
      <w:r>
        <w:separator/>
      </w:r>
    </w:p>
  </w:footnote>
  <w:footnote w:type="continuationSeparator" w:id="0">
    <w:p w:rsidR="001B4AAC" w:rsidRDefault="001B4AAC" w:rsidP="001B4AAC">
      <w:pPr>
        <w:spacing w:after="0" w:line="240" w:lineRule="auto"/>
      </w:pPr>
      <w:r>
        <w:continuationSeparator/>
      </w:r>
    </w:p>
  </w:footnote>
  <w:footnote w:id="1">
    <w:p w:rsidR="001B4AAC" w:rsidRDefault="001B4AAC" w:rsidP="001B4AAC">
      <w:pPr>
        <w:pStyle w:val="a8"/>
      </w:pPr>
      <w:r w:rsidRPr="00B848BF">
        <w:rPr>
          <w:rStyle w:val="aa"/>
        </w:rPr>
        <w:sym w:font="Symbol" w:char="F02A"/>
      </w:r>
      <w:r>
        <w:t xml:space="preserve"> В случае дистанционного проведения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4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88331B"/>
    <w:multiLevelType w:val="hybridMultilevel"/>
    <w:tmpl w:val="BC20C7BC"/>
    <w:lvl w:ilvl="0" w:tplc="F6222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3058DD"/>
    <w:multiLevelType w:val="hybridMultilevel"/>
    <w:tmpl w:val="CF50D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594125"/>
    <w:multiLevelType w:val="hybridMultilevel"/>
    <w:tmpl w:val="2EF289F8"/>
    <w:lvl w:ilvl="0" w:tplc="69042C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B307C"/>
    <w:multiLevelType w:val="hybridMultilevel"/>
    <w:tmpl w:val="6382E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1D23ED2"/>
    <w:multiLevelType w:val="hybridMultilevel"/>
    <w:tmpl w:val="588A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7D3AFA"/>
    <w:multiLevelType w:val="hybridMultilevel"/>
    <w:tmpl w:val="924AB1B8"/>
    <w:lvl w:ilvl="0" w:tplc="59E645C0">
      <w:start w:val="1"/>
      <w:numFmt w:val="upperRoman"/>
      <w:pStyle w:val="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F26E7A"/>
    <w:multiLevelType w:val="hybridMultilevel"/>
    <w:tmpl w:val="5CDE3CD2"/>
    <w:lvl w:ilvl="0" w:tplc="D0D0350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517CD1"/>
    <w:multiLevelType w:val="hybridMultilevel"/>
    <w:tmpl w:val="700AB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A106C3"/>
    <w:multiLevelType w:val="hybridMultilevel"/>
    <w:tmpl w:val="571A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FA6DD9"/>
    <w:multiLevelType w:val="hybridMultilevel"/>
    <w:tmpl w:val="08481DA0"/>
    <w:lvl w:ilvl="0" w:tplc="E98E8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74524B68"/>
    <w:multiLevelType w:val="multilevel"/>
    <w:tmpl w:val="449C6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62330C"/>
    <w:multiLevelType w:val="hybridMultilevel"/>
    <w:tmpl w:val="78D05C5E"/>
    <w:lvl w:ilvl="0" w:tplc="A4DC0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F0D6ED1"/>
    <w:multiLevelType w:val="hybridMultilevel"/>
    <w:tmpl w:val="5B58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6"/>
  </w:num>
  <w:num w:numId="7">
    <w:abstractNumId w:val="11"/>
  </w:num>
  <w:num w:numId="8">
    <w:abstractNumId w:val="4"/>
  </w:num>
  <w:num w:numId="9">
    <w:abstractNumId w:val="18"/>
  </w:num>
  <w:num w:numId="10">
    <w:abstractNumId w:val="9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9"/>
  </w:num>
  <w:num w:numId="16">
    <w:abstractNumId w:val="5"/>
  </w:num>
  <w:num w:numId="17">
    <w:abstractNumId w:val="14"/>
  </w:num>
  <w:num w:numId="18">
    <w:abstractNumId w:val="20"/>
  </w:num>
  <w:num w:numId="19">
    <w:abstractNumId w:val="8"/>
  </w:num>
  <w:num w:numId="20">
    <w:abstractNumId w:val="21"/>
  </w:num>
  <w:num w:numId="21">
    <w:abstractNumId w:val="16"/>
  </w:num>
  <w:num w:numId="22">
    <w:abstractNumId w:val="12"/>
  </w:num>
  <w:num w:numId="23">
    <w:abstractNumId w:val="17"/>
  </w:num>
  <w:num w:numId="24">
    <w:abstractNumId w:val="7"/>
  </w:num>
  <w:num w:numId="25">
    <w:abstractNumId w:val="1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C64"/>
    <w:rsid w:val="000003E9"/>
    <w:rsid w:val="000342F2"/>
    <w:rsid w:val="000417C2"/>
    <w:rsid w:val="00077559"/>
    <w:rsid w:val="000A2961"/>
    <w:rsid w:val="00186B1F"/>
    <w:rsid w:val="001B4AAC"/>
    <w:rsid w:val="002563E4"/>
    <w:rsid w:val="0027507C"/>
    <w:rsid w:val="0027643B"/>
    <w:rsid w:val="002F500D"/>
    <w:rsid w:val="00345242"/>
    <w:rsid w:val="00381D88"/>
    <w:rsid w:val="003B43B6"/>
    <w:rsid w:val="003E5062"/>
    <w:rsid w:val="003F447F"/>
    <w:rsid w:val="0041472A"/>
    <w:rsid w:val="004163B9"/>
    <w:rsid w:val="00442097"/>
    <w:rsid w:val="00450F08"/>
    <w:rsid w:val="00490B90"/>
    <w:rsid w:val="00493AEE"/>
    <w:rsid w:val="00547AF7"/>
    <w:rsid w:val="005A3870"/>
    <w:rsid w:val="005D648C"/>
    <w:rsid w:val="00613B60"/>
    <w:rsid w:val="00691C5D"/>
    <w:rsid w:val="006A1269"/>
    <w:rsid w:val="006A351B"/>
    <w:rsid w:val="006B11DE"/>
    <w:rsid w:val="006D5134"/>
    <w:rsid w:val="006E073B"/>
    <w:rsid w:val="006F01F7"/>
    <w:rsid w:val="00711C64"/>
    <w:rsid w:val="00715EB1"/>
    <w:rsid w:val="00731C88"/>
    <w:rsid w:val="007B58FF"/>
    <w:rsid w:val="007C6E36"/>
    <w:rsid w:val="008867D6"/>
    <w:rsid w:val="008A34FF"/>
    <w:rsid w:val="008A3882"/>
    <w:rsid w:val="008B7B4A"/>
    <w:rsid w:val="008D78AC"/>
    <w:rsid w:val="008E1129"/>
    <w:rsid w:val="008E444E"/>
    <w:rsid w:val="008F68BA"/>
    <w:rsid w:val="00950270"/>
    <w:rsid w:val="00970F55"/>
    <w:rsid w:val="00981948"/>
    <w:rsid w:val="009B3A26"/>
    <w:rsid w:val="009D3438"/>
    <w:rsid w:val="009D5BAE"/>
    <w:rsid w:val="009F4AE8"/>
    <w:rsid w:val="00A003E1"/>
    <w:rsid w:val="00A11BC8"/>
    <w:rsid w:val="00A130EC"/>
    <w:rsid w:val="00A32FBC"/>
    <w:rsid w:val="00A9170C"/>
    <w:rsid w:val="00AC4A0B"/>
    <w:rsid w:val="00AF3632"/>
    <w:rsid w:val="00B0271B"/>
    <w:rsid w:val="00B60FFD"/>
    <w:rsid w:val="00BB26EA"/>
    <w:rsid w:val="00BE0251"/>
    <w:rsid w:val="00BF1059"/>
    <w:rsid w:val="00C10DD7"/>
    <w:rsid w:val="00C11DE7"/>
    <w:rsid w:val="00C55193"/>
    <w:rsid w:val="00C5648E"/>
    <w:rsid w:val="00C6192C"/>
    <w:rsid w:val="00C95F77"/>
    <w:rsid w:val="00CB3C1A"/>
    <w:rsid w:val="00CB5D2B"/>
    <w:rsid w:val="00CF6294"/>
    <w:rsid w:val="00D079EF"/>
    <w:rsid w:val="00D457D2"/>
    <w:rsid w:val="00D458DD"/>
    <w:rsid w:val="00D5558E"/>
    <w:rsid w:val="00D56FEE"/>
    <w:rsid w:val="00D6016E"/>
    <w:rsid w:val="00D62BBA"/>
    <w:rsid w:val="00D84CBA"/>
    <w:rsid w:val="00D9792C"/>
    <w:rsid w:val="00DF2C9B"/>
    <w:rsid w:val="00E0673D"/>
    <w:rsid w:val="00E34AEE"/>
    <w:rsid w:val="00E36E48"/>
    <w:rsid w:val="00E40606"/>
    <w:rsid w:val="00E63F24"/>
    <w:rsid w:val="00E75090"/>
    <w:rsid w:val="00E8596B"/>
    <w:rsid w:val="00E952DF"/>
    <w:rsid w:val="00EA55D7"/>
    <w:rsid w:val="00EA7785"/>
    <w:rsid w:val="00EC22D4"/>
    <w:rsid w:val="00F31FA1"/>
    <w:rsid w:val="00F80655"/>
    <w:rsid w:val="00FB0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64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E0673D"/>
    <w:pPr>
      <w:keepNext/>
      <w:numPr>
        <w:numId w:val="7"/>
      </w:numPr>
      <w:spacing w:after="0" w:line="240" w:lineRule="auto"/>
      <w:jc w:val="center"/>
      <w:outlineLvl w:val="1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E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067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rmal (Web)"/>
    <w:basedOn w:val="a"/>
    <w:rsid w:val="00E0673D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E0673D"/>
    <w:pPr>
      <w:spacing w:after="0" w:line="240" w:lineRule="auto"/>
      <w:ind w:left="180"/>
    </w:pPr>
    <w:rPr>
      <w:rFonts w:eastAsia="Times New Roman" w:cs="Times New Roman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067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6E073B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1B4AAC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1B4A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1B4AA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64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E0673D"/>
    <w:pPr>
      <w:keepNext/>
      <w:numPr>
        <w:numId w:val="7"/>
      </w:numPr>
      <w:spacing w:after="0" w:line="240" w:lineRule="auto"/>
      <w:jc w:val="center"/>
      <w:outlineLvl w:val="1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E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067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rmal (Web)"/>
    <w:basedOn w:val="a"/>
    <w:rsid w:val="00E0673D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E0673D"/>
    <w:pPr>
      <w:spacing w:after="0" w:line="240" w:lineRule="auto"/>
      <w:ind w:left="180"/>
    </w:pPr>
    <w:rPr>
      <w:rFonts w:eastAsia="Times New Roman" w:cs="Times New Roman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067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6E073B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1B4AAC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1B4A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1B4A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2024-04-03T05:51:00Z</cp:lastPrinted>
  <dcterms:created xsi:type="dcterms:W3CDTF">2024-04-24T12:46:00Z</dcterms:created>
  <dcterms:modified xsi:type="dcterms:W3CDTF">2024-04-24T12:47:00Z</dcterms:modified>
</cp:coreProperties>
</file>