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BC1" w:rsidRPr="006C3B5B" w:rsidRDefault="000B0BC1" w:rsidP="000B0BC1">
      <w:pPr>
        <w:suppressAutoHyphens/>
        <w:spacing w:before="120" w:after="120" w:line="240" w:lineRule="auto"/>
        <w:ind w:left="142"/>
        <w:jc w:val="center"/>
        <w:rPr>
          <w:rFonts w:eastAsia="Times New Roman" w:cs="Calibri"/>
          <w:b/>
          <w:szCs w:val="28"/>
          <w:lang w:eastAsia="ar-SA"/>
        </w:rPr>
      </w:pPr>
      <w:r w:rsidRPr="00D92B6A">
        <w:rPr>
          <w:rFonts w:eastAsia="Times New Roman" w:cs="Calibri"/>
          <w:b/>
          <w:bCs/>
          <w:iCs/>
          <w:szCs w:val="28"/>
          <w:lang w:eastAsia="ar-SA"/>
        </w:rPr>
        <w:t>ПОЛОЖЕНИЕ</w:t>
      </w:r>
    </w:p>
    <w:p w:rsidR="00381452" w:rsidRDefault="000B0BC1" w:rsidP="000B0BC1">
      <w:pPr>
        <w:suppressAutoHyphens/>
        <w:spacing w:after="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381452">
        <w:rPr>
          <w:rFonts w:eastAsia="Times New Roman" w:cs="Calibri"/>
          <w:b/>
          <w:bCs/>
          <w:szCs w:val="28"/>
          <w:lang w:eastAsia="ar-SA"/>
        </w:rPr>
        <w:t xml:space="preserve">Республиканского конкурса </w:t>
      </w:r>
      <w:r w:rsidRPr="006C3B5B">
        <w:rPr>
          <w:rFonts w:eastAsia="Times New Roman" w:cs="Calibri"/>
          <w:b/>
          <w:bCs/>
          <w:szCs w:val="28"/>
          <w:lang w:eastAsia="ar-SA"/>
        </w:rPr>
        <w:t>учащихся детских художественных</w:t>
      </w:r>
    </w:p>
    <w:p w:rsidR="00381452" w:rsidRDefault="000B0BC1" w:rsidP="000B0BC1">
      <w:pPr>
        <w:suppressAutoHyphens/>
        <w:spacing w:after="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 xml:space="preserve"> школ и художественных отделений детских школ</w:t>
      </w:r>
      <w:r>
        <w:rPr>
          <w:rFonts w:eastAsia="Times New Roman" w:cs="Calibri"/>
          <w:b/>
          <w:bCs/>
          <w:szCs w:val="28"/>
          <w:lang w:eastAsia="ar-SA"/>
        </w:rPr>
        <w:t xml:space="preserve"> </w:t>
      </w:r>
      <w:r w:rsidRPr="00381452">
        <w:rPr>
          <w:rFonts w:eastAsia="Times New Roman" w:cs="Calibri"/>
          <w:b/>
          <w:bCs/>
          <w:szCs w:val="28"/>
          <w:lang w:eastAsia="ar-SA"/>
        </w:rPr>
        <w:t xml:space="preserve">на тему </w:t>
      </w:r>
      <w:r w:rsidRPr="00381452">
        <w:rPr>
          <w:rFonts w:eastAsia="Times New Roman" w:cs="Calibri"/>
          <w:b/>
          <w:bCs/>
          <w:szCs w:val="28"/>
          <w:lang w:eastAsia="ar-SA"/>
        </w:rPr>
        <w:br/>
      </w:r>
      <w:r w:rsidR="00381452" w:rsidRPr="00381452">
        <w:rPr>
          <w:rFonts w:eastAsia="Times New Roman" w:cs="Calibri"/>
          <w:b/>
          <w:bCs/>
          <w:szCs w:val="28"/>
          <w:lang w:eastAsia="ar-SA"/>
        </w:rPr>
        <w:t>«Великая Победа: Наследие поколений»</w:t>
      </w:r>
      <w:r w:rsidR="00381452">
        <w:rPr>
          <w:rFonts w:eastAsia="Times New Roman" w:cs="Calibri"/>
          <w:b/>
          <w:bCs/>
          <w:szCs w:val="28"/>
          <w:lang w:eastAsia="ar-SA"/>
        </w:rPr>
        <w:t>,</w:t>
      </w:r>
    </w:p>
    <w:p w:rsidR="000B0BC1" w:rsidRPr="00381452" w:rsidRDefault="00381452" w:rsidP="000B0BC1">
      <w:pPr>
        <w:suppressAutoHyphens/>
        <w:spacing w:after="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381452">
        <w:rPr>
          <w:rFonts w:eastAsia="Times New Roman" w:cs="Calibri"/>
          <w:b/>
          <w:bCs/>
          <w:szCs w:val="28"/>
          <w:lang w:eastAsia="ar-SA"/>
        </w:rPr>
        <w:t>посвященный</w:t>
      </w:r>
      <w:r w:rsidR="000B0BC1" w:rsidRPr="00381452">
        <w:rPr>
          <w:rFonts w:eastAsia="Times New Roman" w:cs="Calibri"/>
          <w:b/>
          <w:bCs/>
          <w:szCs w:val="28"/>
          <w:lang w:eastAsia="ar-SA"/>
        </w:rPr>
        <w:t xml:space="preserve"> Году защитника Отечества</w:t>
      </w:r>
    </w:p>
    <w:p w:rsidR="000B0BC1" w:rsidRPr="006C3B5B" w:rsidRDefault="000B0BC1" w:rsidP="000B0BC1">
      <w:pPr>
        <w:suppressAutoHyphens/>
        <w:spacing w:before="120" w:after="120" w:line="240" w:lineRule="auto"/>
        <w:ind w:left="142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val="en-US" w:eastAsia="ar-SA"/>
        </w:rPr>
        <w:t>I</w:t>
      </w:r>
      <w:r w:rsidRPr="006C3B5B">
        <w:rPr>
          <w:rFonts w:eastAsia="Times New Roman" w:cs="Calibri"/>
          <w:b/>
          <w:bCs/>
          <w:szCs w:val="28"/>
          <w:lang w:eastAsia="ar-SA"/>
        </w:rPr>
        <w:t xml:space="preserve">. </w:t>
      </w:r>
      <w:r w:rsidRPr="00D92B6A">
        <w:rPr>
          <w:rFonts w:eastAsia="Times New Roman" w:cs="Calibri"/>
          <w:b/>
          <w:bCs/>
          <w:iCs/>
          <w:szCs w:val="28"/>
          <w:lang w:eastAsia="ar-SA"/>
        </w:rPr>
        <w:t>Общие</w:t>
      </w:r>
      <w:r w:rsidRPr="006C3B5B">
        <w:rPr>
          <w:rFonts w:eastAsia="Times New Roman" w:cs="Calibri"/>
          <w:b/>
          <w:bCs/>
          <w:szCs w:val="28"/>
          <w:lang w:eastAsia="ar-SA"/>
        </w:rPr>
        <w:t xml:space="preserve"> положения</w:t>
      </w:r>
    </w:p>
    <w:p w:rsidR="000B0BC1" w:rsidRPr="006C3B5B" w:rsidRDefault="000B0BC1" w:rsidP="000B0BC1">
      <w:pPr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896DC8">
        <w:rPr>
          <w:szCs w:val="28"/>
        </w:rPr>
        <w:t>Настоящее</w:t>
      </w:r>
      <w:r w:rsidRPr="006C3B5B">
        <w:rPr>
          <w:rFonts w:eastAsia="Times New Roman" w:cs="Calibri"/>
          <w:szCs w:val="28"/>
          <w:lang w:eastAsia="ar-SA"/>
        </w:rPr>
        <w:t xml:space="preserve"> положение определяет цели, порядок проведения, содержание, категории участников</w:t>
      </w:r>
      <w:r>
        <w:rPr>
          <w:rFonts w:eastAsia="Times New Roman" w:cs="Calibri"/>
          <w:szCs w:val="28"/>
          <w:lang w:eastAsia="ar-SA"/>
        </w:rPr>
        <w:t xml:space="preserve"> р</w:t>
      </w:r>
      <w:r w:rsidRPr="006C3B5B">
        <w:rPr>
          <w:rFonts w:eastAsia="Times New Roman" w:cs="Calibri"/>
          <w:szCs w:val="28"/>
          <w:lang w:eastAsia="ar-SA"/>
        </w:rPr>
        <w:t>еспубликанского конкурса учащихся детских художественных школ и художественных о</w:t>
      </w:r>
      <w:r>
        <w:rPr>
          <w:rFonts w:eastAsia="Times New Roman" w:cs="Calibri"/>
          <w:szCs w:val="28"/>
          <w:lang w:eastAsia="ar-SA"/>
        </w:rPr>
        <w:t xml:space="preserve">тделений детских школ искусств </w:t>
      </w:r>
      <w:r w:rsidRPr="006C3B5B">
        <w:rPr>
          <w:rFonts w:eastAsia="Times New Roman" w:cs="Calibri"/>
          <w:szCs w:val="28"/>
          <w:lang w:eastAsia="ar-SA"/>
        </w:rPr>
        <w:t>(далее Конкурс)</w:t>
      </w:r>
      <w:r>
        <w:rPr>
          <w:rFonts w:eastAsia="Times New Roman" w:cs="Calibri"/>
          <w:szCs w:val="28"/>
          <w:lang w:eastAsia="ar-SA"/>
        </w:rPr>
        <w:t xml:space="preserve"> </w:t>
      </w:r>
      <w:r w:rsidRPr="006C3B5B">
        <w:rPr>
          <w:rFonts w:eastAsia="Times New Roman" w:cs="Calibri"/>
          <w:szCs w:val="28"/>
          <w:lang w:eastAsia="ar-SA"/>
        </w:rPr>
        <w:t>в 202</w:t>
      </w:r>
      <w:r>
        <w:rPr>
          <w:rFonts w:eastAsia="Times New Roman" w:cs="Calibri"/>
          <w:szCs w:val="28"/>
          <w:lang w:eastAsia="ar-SA"/>
        </w:rPr>
        <w:t>5</w:t>
      </w:r>
      <w:r w:rsidRPr="006C3B5B">
        <w:rPr>
          <w:rFonts w:eastAsia="Times New Roman" w:cs="Calibri"/>
          <w:szCs w:val="28"/>
          <w:lang w:eastAsia="ar-SA"/>
        </w:rPr>
        <w:t>-202</w:t>
      </w:r>
      <w:r>
        <w:rPr>
          <w:rFonts w:eastAsia="Times New Roman" w:cs="Calibri"/>
          <w:szCs w:val="28"/>
          <w:lang w:eastAsia="ar-SA"/>
        </w:rPr>
        <w:t>6</w:t>
      </w:r>
      <w:r w:rsidRPr="006C3B5B">
        <w:rPr>
          <w:rFonts w:eastAsia="Times New Roman" w:cs="Calibri"/>
          <w:szCs w:val="28"/>
          <w:lang w:eastAsia="ar-SA"/>
        </w:rPr>
        <w:t xml:space="preserve"> учебном году.</w:t>
      </w:r>
    </w:p>
    <w:p w:rsidR="000B0BC1" w:rsidRPr="000E0B99" w:rsidRDefault="000B0BC1" w:rsidP="000B0BC1">
      <w:pPr>
        <w:suppressAutoHyphens/>
        <w:spacing w:before="120" w:after="120" w:line="240" w:lineRule="auto"/>
        <w:ind w:left="142"/>
        <w:jc w:val="center"/>
        <w:rPr>
          <w:rFonts w:eastAsia="Times New Roman" w:cs="Calibri"/>
          <w:b/>
          <w:bCs/>
          <w:iCs/>
          <w:szCs w:val="28"/>
          <w:lang w:eastAsia="ar-SA"/>
        </w:rPr>
      </w:pPr>
      <w:r w:rsidRPr="000E0B99">
        <w:rPr>
          <w:rFonts w:eastAsia="Times New Roman" w:cs="Calibri"/>
          <w:b/>
          <w:bCs/>
          <w:iCs/>
          <w:szCs w:val="28"/>
          <w:lang w:eastAsia="ar-SA"/>
        </w:rPr>
        <w:t xml:space="preserve">Дата проведения </w:t>
      </w:r>
      <w:r w:rsidRPr="00D92B6A">
        <w:rPr>
          <w:rFonts w:eastAsia="Times New Roman" w:cs="Calibri"/>
          <w:b/>
          <w:bCs/>
          <w:iCs/>
          <w:szCs w:val="28"/>
          <w:lang w:eastAsia="ar-SA"/>
        </w:rPr>
        <w:t>Конкурса</w:t>
      </w:r>
      <w:r w:rsidRPr="000E0B99">
        <w:rPr>
          <w:rFonts w:eastAsia="Times New Roman" w:cs="Calibri"/>
          <w:b/>
          <w:bCs/>
          <w:iCs/>
          <w:szCs w:val="28"/>
          <w:lang w:eastAsia="ar-SA"/>
        </w:rPr>
        <w:t xml:space="preserve">: </w:t>
      </w:r>
      <w:r>
        <w:rPr>
          <w:rFonts w:eastAsia="Times New Roman" w:cs="Calibri"/>
          <w:b/>
          <w:bCs/>
          <w:iCs/>
          <w:szCs w:val="28"/>
          <w:lang w:eastAsia="ar-SA"/>
        </w:rPr>
        <w:t>16-19</w:t>
      </w:r>
      <w:r w:rsidRPr="000E0B99">
        <w:rPr>
          <w:rFonts w:eastAsia="Times New Roman" w:cs="Calibri"/>
          <w:b/>
          <w:bCs/>
          <w:iCs/>
          <w:szCs w:val="28"/>
          <w:lang w:eastAsia="ar-SA"/>
        </w:rPr>
        <w:t xml:space="preserve"> </w:t>
      </w:r>
      <w:r>
        <w:rPr>
          <w:rFonts w:eastAsia="Times New Roman" w:cs="Calibri"/>
          <w:b/>
          <w:bCs/>
          <w:iCs/>
          <w:szCs w:val="28"/>
          <w:lang w:eastAsia="ar-SA"/>
        </w:rPr>
        <w:t>декаб</w:t>
      </w:r>
      <w:r w:rsidRPr="000E0B99">
        <w:rPr>
          <w:rFonts w:eastAsia="Times New Roman" w:cs="Calibri"/>
          <w:b/>
          <w:bCs/>
          <w:iCs/>
          <w:szCs w:val="28"/>
          <w:lang w:eastAsia="ar-SA"/>
        </w:rPr>
        <w:t>ря 202</w:t>
      </w:r>
      <w:r>
        <w:rPr>
          <w:rFonts w:eastAsia="Times New Roman" w:cs="Calibri"/>
          <w:b/>
          <w:bCs/>
          <w:iCs/>
          <w:szCs w:val="28"/>
          <w:lang w:eastAsia="ar-SA"/>
        </w:rPr>
        <w:t>5</w:t>
      </w:r>
      <w:r w:rsidRPr="000E0B99">
        <w:rPr>
          <w:rFonts w:eastAsia="Times New Roman" w:cs="Calibri"/>
          <w:b/>
          <w:bCs/>
          <w:iCs/>
          <w:szCs w:val="28"/>
          <w:lang w:eastAsia="ar-SA"/>
        </w:rPr>
        <w:t xml:space="preserve"> года</w:t>
      </w:r>
    </w:p>
    <w:p w:rsidR="000B0BC1" w:rsidRPr="006C3B5B" w:rsidRDefault="000B0BC1" w:rsidP="000B0BC1">
      <w:pPr>
        <w:suppressAutoHyphens/>
        <w:spacing w:before="120" w:after="120" w:line="240" w:lineRule="auto"/>
        <w:ind w:left="142"/>
        <w:jc w:val="center"/>
        <w:rPr>
          <w:rFonts w:eastAsia="Times New Roman" w:cs="Calibri"/>
          <w:b/>
          <w:szCs w:val="28"/>
          <w:lang w:eastAsia="ar-SA"/>
        </w:rPr>
      </w:pPr>
      <w:r w:rsidRPr="00D92B6A">
        <w:rPr>
          <w:rFonts w:eastAsia="Times New Roman" w:cs="Calibri"/>
          <w:b/>
          <w:bCs/>
          <w:iCs/>
          <w:szCs w:val="28"/>
          <w:lang w:eastAsia="ar-SA"/>
        </w:rPr>
        <w:t>Учредитель</w:t>
      </w:r>
      <w:r w:rsidRPr="006C3B5B">
        <w:rPr>
          <w:rFonts w:eastAsia="Times New Roman" w:cs="Calibri"/>
          <w:b/>
          <w:szCs w:val="28"/>
          <w:lang w:eastAsia="ar-SA"/>
        </w:rPr>
        <w:t xml:space="preserve"> Конкурса</w:t>
      </w:r>
    </w:p>
    <w:p w:rsidR="000B0BC1" w:rsidRPr="006C3B5B" w:rsidRDefault="000B0BC1" w:rsidP="000B0BC1">
      <w:pPr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896DC8">
        <w:rPr>
          <w:szCs w:val="28"/>
        </w:rPr>
        <w:t>Министерство</w:t>
      </w:r>
      <w:r w:rsidRPr="006C3B5B">
        <w:rPr>
          <w:rFonts w:eastAsia="Times New Roman" w:cs="Calibri"/>
          <w:szCs w:val="28"/>
          <w:lang w:eastAsia="ar-SA"/>
        </w:rPr>
        <w:t xml:space="preserve"> культуры, печати и по делам национальностей Республики Марий Эл</w:t>
      </w:r>
      <w:r w:rsidRPr="006C3B5B">
        <w:rPr>
          <w:rFonts w:eastAsia="Calibri" w:cs="Calibri"/>
          <w:szCs w:val="28"/>
          <w:lang w:eastAsia="ar-SA"/>
        </w:rPr>
        <w:t>.</w:t>
      </w:r>
    </w:p>
    <w:p w:rsidR="000B0BC1" w:rsidRPr="006C3B5B" w:rsidRDefault="000B0BC1" w:rsidP="000B0BC1">
      <w:pPr>
        <w:suppressAutoHyphens/>
        <w:spacing w:after="120" w:line="240" w:lineRule="auto"/>
        <w:ind w:left="142"/>
        <w:jc w:val="center"/>
        <w:rPr>
          <w:rFonts w:eastAsia="Times New Roman" w:cs="Calibri"/>
          <w:b/>
          <w:bCs/>
          <w:iCs/>
          <w:szCs w:val="28"/>
          <w:lang w:eastAsia="ar-SA"/>
        </w:rPr>
      </w:pPr>
      <w:r w:rsidRPr="006C3B5B">
        <w:rPr>
          <w:rFonts w:eastAsia="Times New Roman" w:cs="Calibri"/>
          <w:b/>
          <w:bCs/>
          <w:iCs/>
          <w:szCs w:val="28"/>
          <w:lang w:eastAsia="ar-SA"/>
        </w:rPr>
        <w:t>Организация-исполнитель</w:t>
      </w:r>
    </w:p>
    <w:p w:rsidR="000B0BC1" w:rsidRPr="006C3B5B" w:rsidRDefault="000B0BC1" w:rsidP="000B0BC1">
      <w:pPr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Республиканский ресурсный учебно-методический центр развития </w:t>
      </w:r>
      <w:r w:rsidRPr="00896DC8">
        <w:rPr>
          <w:szCs w:val="28"/>
        </w:rPr>
        <w:t>художественного</w:t>
      </w:r>
      <w:r w:rsidRPr="006C3B5B">
        <w:rPr>
          <w:rFonts w:eastAsia="Times New Roman" w:cs="Calibri"/>
          <w:szCs w:val="28"/>
          <w:lang w:eastAsia="ar-SA"/>
        </w:rPr>
        <w:t xml:space="preserve"> образования «Камертон» ГБПОУ РМЭ «Колледж культуры и искусств имени И.С. Палантая»:</w:t>
      </w:r>
    </w:p>
    <w:p w:rsidR="000B0BC1" w:rsidRPr="006C3B5B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координирует исполнение календаря проведения Конкурса;</w:t>
      </w:r>
    </w:p>
    <w:p w:rsidR="000B0BC1" w:rsidRPr="006C3B5B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обеспечивает содержательное соответствие всех мероприятий Конкурса его целям и задачам;</w:t>
      </w:r>
    </w:p>
    <w:p w:rsidR="000B0BC1" w:rsidRPr="006C3B5B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обеспе</w:t>
      </w:r>
      <w:r>
        <w:rPr>
          <w:rFonts w:eastAsia="Times New Roman" w:cs="Calibri"/>
          <w:iCs/>
          <w:szCs w:val="24"/>
          <w:lang w:eastAsia="ar-SA"/>
        </w:rPr>
        <w:t xml:space="preserve">чивает подготовку, организацию </w:t>
      </w:r>
      <w:r w:rsidRPr="006C3B5B">
        <w:rPr>
          <w:rFonts w:eastAsia="Times New Roman" w:cs="Calibri"/>
          <w:iCs/>
          <w:szCs w:val="24"/>
          <w:lang w:eastAsia="ar-SA"/>
        </w:rPr>
        <w:t>и проведение Конкурса;</w:t>
      </w:r>
    </w:p>
    <w:p w:rsidR="000B0BC1" w:rsidRPr="006C3B5B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обеспечивает освещение мероприятий финала Конкурса в центральных и региональных средствах массовой информации;</w:t>
      </w:r>
    </w:p>
    <w:p w:rsidR="000B0BC1" w:rsidRPr="006C3B5B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организует проведение торжественной церемонии награждения победителей;</w:t>
      </w:r>
    </w:p>
    <w:p w:rsidR="000B0BC1" w:rsidRPr="006C3B5B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 xml:space="preserve">готовит аналитический отчет об итогах Конкурса. </w:t>
      </w:r>
    </w:p>
    <w:p w:rsidR="000B0BC1" w:rsidRPr="006C3B5B" w:rsidRDefault="000B0BC1" w:rsidP="000B0BC1">
      <w:pPr>
        <w:suppressAutoHyphens/>
        <w:spacing w:before="120" w:after="120" w:line="240" w:lineRule="auto"/>
        <w:ind w:left="142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val="en-US" w:eastAsia="ar-SA"/>
        </w:rPr>
        <w:t>II</w:t>
      </w:r>
      <w:r w:rsidRPr="006C3B5B">
        <w:rPr>
          <w:rFonts w:eastAsia="Times New Roman" w:cs="Calibri"/>
          <w:b/>
          <w:szCs w:val="28"/>
          <w:lang w:eastAsia="ar-SA"/>
        </w:rPr>
        <w:t xml:space="preserve">. Цели и задачи </w:t>
      </w:r>
      <w:r w:rsidRPr="00D92B6A">
        <w:rPr>
          <w:rFonts w:eastAsia="Times New Roman" w:cs="Calibri"/>
          <w:b/>
          <w:bCs/>
          <w:iCs/>
          <w:szCs w:val="28"/>
          <w:lang w:eastAsia="ar-SA"/>
        </w:rPr>
        <w:t>Конкурса</w:t>
      </w:r>
    </w:p>
    <w:p w:rsidR="000B0BC1" w:rsidRPr="006C3B5B" w:rsidRDefault="000B0BC1" w:rsidP="000B0BC1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ind w:left="360"/>
        <w:jc w:val="both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 xml:space="preserve">выявление одаренных </w:t>
      </w:r>
      <w:r>
        <w:rPr>
          <w:rFonts w:eastAsia="Times New Roman" w:cs="Calibri"/>
          <w:bCs/>
          <w:szCs w:val="28"/>
          <w:lang w:eastAsia="ar-SA"/>
        </w:rPr>
        <w:t>обу</w:t>
      </w:r>
      <w:r w:rsidRPr="006C3B5B">
        <w:rPr>
          <w:rFonts w:eastAsia="Times New Roman" w:cs="Calibri"/>
          <w:bCs/>
          <w:szCs w:val="28"/>
          <w:lang w:eastAsia="ar-SA"/>
        </w:rPr>
        <w:t>ча</w:t>
      </w:r>
      <w:r>
        <w:rPr>
          <w:rFonts w:eastAsia="Times New Roman" w:cs="Calibri"/>
          <w:bCs/>
          <w:szCs w:val="28"/>
          <w:lang w:eastAsia="ar-SA"/>
        </w:rPr>
        <w:t>ю</w:t>
      </w:r>
      <w:r w:rsidRPr="006C3B5B">
        <w:rPr>
          <w:rFonts w:eastAsia="Times New Roman" w:cs="Calibri"/>
          <w:bCs/>
          <w:szCs w:val="28"/>
          <w:lang w:eastAsia="ar-SA"/>
        </w:rPr>
        <w:t>щихся, с целью их своевременной профессиональной ориентации</w:t>
      </w:r>
      <w:r w:rsidRPr="006C3B5B">
        <w:rPr>
          <w:rFonts w:eastAsia="Times New Roman" w:cs="Calibri"/>
          <w:b/>
          <w:bCs/>
          <w:szCs w:val="28"/>
          <w:lang w:eastAsia="ar-SA"/>
        </w:rPr>
        <w:t>;</w:t>
      </w:r>
    </w:p>
    <w:p w:rsidR="000B0BC1" w:rsidRPr="006C3B5B" w:rsidRDefault="000B0BC1" w:rsidP="000B0BC1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ind w:left="360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профессиональное взаимообогащение, укрепление творческих и деловых контактов между преподавателями и </w:t>
      </w:r>
      <w:r>
        <w:rPr>
          <w:rFonts w:eastAsia="Times New Roman" w:cs="Calibri"/>
          <w:szCs w:val="28"/>
          <w:lang w:eastAsia="ar-SA"/>
        </w:rPr>
        <w:t>обу</w:t>
      </w:r>
      <w:r w:rsidRPr="006C3B5B">
        <w:rPr>
          <w:rFonts w:eastAsia="Times New Roman" w:cs="Calibri"/>
          <w:szCs w:val="28"/>
          <w:lang w:eastAsia="ar-SA"/>
        </w:rPr>
        <w:t>ч</w:t>
      </w:r>
      <w:r>
        <w:rPr>
          <w:rFonts w:eastAsia="Times New Roman" w:cs="Calibri"/>
          <w:szCs w:val="28"/>
          <w:lang w:eastAsia="ar-SA"/>
        </w:rPr>
        <w:t>аю</w:t>
      </w:r>
      <w:r w:rsidRPr="006C3B5B">
        <w:rPr>
          <w:rFonts w:eastAsia="Times New Roman" w:cs="Calibri"/>
          <w:szCs w:val="28"/>
          <w:lang w:eastAsia="ar-SA"/>
        </w:rPr>
        <w:t>щимися ДХШ и художественных отделений ДШИ Республики Марий Эл;</w:t>
      </w:r>
    </w:p>
    <w:p w:rsidR="000B0BC1" w:rsidRPr="006C3B5B" w:rsidRDefault="000B0BC1" w:rsidP="000B0BC1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ind w:left="360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сохранение и развитие традиций художественного о</w:t>
      </w:r>
      <w:r>
        <w:rPr>
          <w:rFonts w:eastAsia="Times New Roman" w:cs="Calibri"/>
          <w:szCs w:val="28"/>
          <w:lang w:eastAsia="ar-SA"/>
        </w:rPr>
        <w:t>бразования Республики Марий Эл;</w:t>
      </w:r>
    </w:p>
    <w:p w:rsidR="000B0BC1" w:rsidRPr="006C3B5B" w:rsidRDefault="000B0BC1" w:rsidP="000B0BC1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ind w:left="360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развитие, пропаганда и популяризация творчества юных художников, совершенствование их профессионального мастерства, художественного вкуса.</w:t>
      </w:r>
    </w:p>
    <w:p w:rsidR="003979A7" w:rsidRDefault="003979A7" w:rsidP="000B0BC1">
      <w:pPr>
        <w:suppressAutoHyphens/>
        <w:spacing w:before="120" w:after="120" w:line="240" w:lineRule="auto"/>
        <w:ind w:left="142"/>
        <w:jc w:val="center"/>
        <w:rPr>
          <w:rFonts w:eastAsia="Times New Roman" w:cs="Calibri"/>
          <w:b/>
          <w:szCs w:val="28"/>
          <w:lang w:eastAsia="ar-SA"/>
        </w:rPr>
      </w:pPr>
    </w:p>
    <w:p w:rsidR="003979A7" w:rsidRDefault="003979A7" w:rsidP="000B0BC1">
      <w:pPr>
        <w:suppressAutoHyphens/>
        <w:spacing w:before="120" w:after="120" w:line="240" w:lineRule="auto"/>
        <w:ind w:left="142"/>
        <w:jc w:val="center"/>
        <w:rPr>
          <w:rFonts w:eastAsia="Times New Roman" w:cs="Calibri"/>
          <w:b/>
          <w:szCs w:val="28"/>
          <w:lang w:eastAsia="ar-SA"/>
        </w:rPr>
      </w:pPr>
    </w:p>
    <w:p w:rsidR="000B0BC1" w:rsidRPr="006C3B5B" w:rsidRDefault="000B0BC1" w:rsidP="000B0BC1">
      <w:pPr>
        <w:suppressAutoHyphens/>
        <w:spacing w:before="120" w:after="120" w:line="240" w:lineRule="auto"/>
        <w:ind w:left="142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val="en-US" w:eastAsia="ar-SA"/>
        </w:rPr>
        <w:t>III</w:t>
      </w:r>
      <w:r w:rsidRPr="006C3B5B">
        <w:rPr>
          <w:rFonts w:eastAsia="Times New Roman" w:cs="Calibri"/>
          <w:b/>
          <w:szCs w:val="28"/>
          <w:lang w:eastAsia="ar-SA"/>
        </w:rPr>
        <w:t xml:space="preserve">. </w:t>
      </w:r>
      <w:r w:rsidRPr="00D92B6A">
        <w:rPr>
          <w:rFonts w:eastAsia="Times New Roman" w:cs="Calibri"/>
          <w:b/>
          <w:bCs/>
          <w:iCs/>
          <w:szCs w:val="28"/>
          <w:lang w:eastAsia="ar-SA"/>
        </w:rPr>
        <w:t>Условия</w:t>
      </w:r>
      <w:r w:rsidRPr="006C3B5B">
        <w:rPr>
          <w:rFonts w:eastAsia="Times New Roman" w:cs="Calibri"/>
          <w:b/>
          <w:szCs w:val="28"/>
          <w:lang w:eastAsia="ar-SA"/>
        </w:rPr>
        <w:t xml:space="preserve"> и порядок проведения Конкурса</w:t>
      </w:r>
    </w:p>
    <w:p w:rsidR="000B0BC1" w:rsidRPr="006C3B5B" w:rsidRDefault="000B0BC1" w:rsidP="000B0BC1">
      <w:pPr>
        <w:spacing w:after="12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В Конкурсе принимают участие </w:t>
      </w:r>
      <w:r>
        <w:rPr>
          <w:rFonts w:eastAsia="Times New Roman" w:cs="Calibri"/>
          <w:szCs w:val="28"/>
          <w:lang w:eastAsia="ar-SA"/>
        </w:rPr>
        <w:t>обучающиеся</w:t>
      </w:r>
      <w:r w:rsidRPr="006C3B5B">
        <w:rPr>
          <w:rFonts w:eastAsia="Times New Roman" w:cs="Calibri"/>
          <w:szCs w:val="28"/>
          <w:lang w:eastAsia="ar-SA"/>
        </w:rPr>
        <w:t xml:space="preserve"> детских художественных школ и художественных отделений школ искусств Республики Марий Эл и</w:t>
      </w:r>
      <w:r>
        <w:rPr>
          <w:rFonts w:eastAsia="Times New Roman" w:cs="Calibri"/>
          <w:szCs w:val="28"/>
          <w:lang w:eastAsia="ar-SA"/>
        </w:rPr>
        <w:t xml:space="preserve"> </w:t>
      </w:r>
      <w:r w:rsidRPr="006C3B5B">
        <w:rPr>
          <w:rFonts w:eastAsia="Times New Roman" w:cs="Calibri"/>
          <w:szCs w:val="28"/>
          <w:lang w:eastAsia="ar-SA"/>
        </w:rPr>
        <w:t>Наци</w:t>
      </w:r>
      <w:r>
        <w:rPr>
          <w:rFonts w:eastAsia="Times New Roman" w:cs="Calibri"/>
          <w:szCs w:val="28"/>
          <w:lang w:eastAsia="ar-SA"/>
        </w:rPr>
        <w:t>ональной гимназии искусств (по 9</w:t>
      </w:r>
      <w:r w:rsidRPr="006C3B5B">
        <w:rPr>
          <w:rFonts w:eastAsia="Times New Roman" w:cs="Calibri"/>
          <w:szCs w:val="28"/>
          <w:lang w:eastAsia="ar-SA"/>
        </w:rPr>
        <w:t xml:space="preserve"> класс включительно).</w:t>
      </w:r>
    </w:p>
    <w:p w:rsidR="000B0BC1" w:rsidRPr="006C3B5B" w:rsidRDefault="000B0BC1" w:rsidP="000B0BC1">
      <w:pPr>
        <w:spacing w:after="12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lastRenderedPageBreak/>
        <w:t xml:space="preserve">Конкурс </w:t>
      </w:r>
      <w:r w:rsidRPr="00896DC8">
        <w:rPr>
          <w:szCs w:val="28"/>
        </w:rPr>
        <w:t>проводится</w:t>
      </w:r>
      <w:r w:rsidRPr="006C3B5B">
        <w:rPr>
          <w:rFonts w:eastAsia="Times New Roman" w:cs="Calibri"/>
          <w:szCs w:val="28"/>
          <w:lang w:eastAsia="ar-SA"/>
        </w:rPr>
        <w:t xml:space="preserve"> ежегодно.</w:t>
      </w:r>
    </w:p>
    <w:p w:rsidR="000B0BC1" w:rsidRPr="00B92BFC" w:rsidRDefault="000B0BC1" w:rsidP="000B0BC1">
      <w:pPr>
        <w:spacing w:line="240" w:lineRule="auto"/>
        <w:jc w:val="both"/>
        <w:rPr>
          <w:rFonts w:eastAsia="Times New Roman" w:cs="Calibri"/>
          <w:szCs w:val="28"/>
          <w:lang w:eastAsia="ar-SA"/>
        </w:rPr>
      </w:pPr>
      <w:r>
        <w:rPr>
          <w:rFonts w:eastAsia="Times New Roman" w:cs="Calibri"/>
          <w:szCs w:val="28"/>
          <w:lang w:eastAsia="ar-SA"/>
        </w:rPr>
        <w:t xml:space="preserve">Конкурс </w:t>
      </w:r>
      <w:r w:rsidRPr="00B92BFC">
        <w:rPr>
          <w:rFonts w:eastAsia="Times New Roman" w:cs="Calibri"/>
          <w:szCs w:val="28"/>
          <w:lang w:eastAsia="ar-SA"/>
        </w:rPr>
        <w:t xml:space="preserve">проводится </w:t>
      </w:r>
      <w:r>
        <w:rPr>
          <w:rFonts w:eastAsia="Times New Roman" w:cs="Calibri"/>
          <w:b/>
          <w:szCs w:val="28"/>
          <w:lang w:eastAsia="ar-SA"/>
        </w:rPr>
        <w:t>16</w:t>
      </w:r>
      <w:r>
        <w:rPr>
          <w:rFonts w:eastAsia="Times New Roman" w:cs="Calibri"/>
          <w:b/>
          <w:bCs/>
          <w:szCs w:val="28"/>
          <w:lang w:eastAsia="ar-SA"/>
        </w:rPr>
        <w:t xml:space="preserve"> декабря </w:t>
      </w:r>
      <w:r w:rsidRPr="00B92BFC">
        <w:rPr>
          <w:rFonts w:eastAsia="Times New Roman" w:cs="Calibri"/>
          <w:b/>
          <w:bCs/>
          <w:szCs w:val="28"/>
          <w:lang w:eastAsia="ar-SA"/>
        </w:rPr>
        <w:t>202</w:t>
      </w:r>
      <w:r>
        <w:rPr>
          <w:rFonts w:eastAsia="Times New Roman" w:cs="Calibri"/>
          <w:b/>
          <w:bCs/>
          <w:szCs w:val="28"/>
          <w:lang w:eastAsia="ar-SA"/>
        </w:rPr>
        <w:t>5</w:t>
      </w:r>
      <w:r w:rsidRPr="00B92BFC">
        <w:rPr>
          <w:rFonts w:eastAsia="Times New Roman" w:cs="Calibri"/>
          <w:b/>
          <w:bCs/>
          <w:szCs w:val="28"/>
          <w:lang w:eastAsia="ar-SA"/>
        </w:rPr>
        <w:t xml:space="preserve"> года</w:t>
      </w:r>
      <w:r>
        <w:rPr>
          <w:rFonts w:eastAsia="Times New Roman" w:cs="Calibri"/>
          <w:b/>
          <w:bCs/>
          <w:szCs w:val="28"/>
          <w:lang w:eastAsia="ar-SA"/>
        </w:rPr>
        <w:t xml:space="preserve"> </w:t>
      </w:r>
      <w:r w:rsidRPr="00F94A96">
        <w:rPr>
          <w:rFonts w:eastAsia="Times New Roman" w:cs="Calibri"/>
          <w:b/>
          <w:bCs/>
          <w:szCs w:val="28"/>
          <w:lang w:eastAsia="ar-SA"/>
        </w:rPr>
        <w:t xml:space="preserve">в </w:t>
      </w:r>
      <w:r w:rsidRPr="00F94A96">
        <w:rPr>
          <w:b/>
        </w:rPr>
        <w:t xml:space="preserve">ГБУ РМЭ «Общественно-политический центр РМЭ» </w:t>
      </w:r>
      <w:r>
        <w:t>(</w:t>
      </w:r>
      <w:r w:rsidRPr="00F94A96">
        <w:t>пр. Гагарина, 8</w:t>
      </w:r>
      <w:r>
        <w:t>)</w:t>
      </w:r>
      <w:r w:rsidRPr="00F94A96">
        <w:rPr>
          <w:rFonts w:eastAsia="Times New Roman" w:cs="Calibri"/>
          <w:bCs/>
          <w:szCs w:val="28"/>
          <w:lang w:eastAsia="ar-SA"/>
        </w:rPr>
        <w:t>.</w:t>
      </w:r>
    </w:p>
    <w:p w:rsidR="000B0BC1" w:rsidRPr="00B92BFC" w:rsidRDefault="000B0BC1" w:rsidP="000B0BC1">
      <w:pPr>
        <w:suppressAutoHyphens/>
        <w:spacing w:after="0" w:line="240" w:lineRule="auto"/>
        <w:jc w:val="both"/>
        <w:rPr>
          <w:rFonts w:eastAsia="Times New Roman" w:cs="Calibri"/>
          <w:b/>
          <w:szCs w:val="28"/>
          <w:lang w:eastAsia="ar-SA"/>
        </w:rPr>
      </w:pPr>
      <w:r w:rsidRPr="00B92BFC">
        <w:rPr>
          <w:rFonts w:eastAsia="Times New Roman" w:cs="Calibri"/>
          <w:bCs/>
          <w:szCs w:val="28"/>
          <w:lang w:eastAsia="ar-SA"/>
        </w:rPr>
        <w:t>Открытие выставки работ</w:t>
      </w:r>
      <w:r w:rsidRPr="00B92BFC">
        <w:rPr>
          <w:rFonts w:eastAsia="Times New Roman" w:cs="Calibri"/>
          <w:szCs w:val="28"/>
          <w:lang w:eastAsia="ar-SA"/>
        </w:rPr>
        <w:t xml:space="preserve">-победителей и награждение состоится </w:t>
      </w:r>
      <w:r>
        <w:rPr>
          <w:rFonts w:eastAsia="Times New Roman" w:cs="Calibri"/>
          <w:b/>
          <w:szCs w:val="28"/>
          <w:lang w:eastAsia="ar-SA"/>
        </w:rPr>
        <w:t>19 декабря 2025</w:t>
      </w:r>
      <w:r w:rsidRPr="00B92BFC">
        <w:rPr>
          <w:rFonts w:eastAsia="Times New Roman" w:cs="Calibri"/>
          <w:b/>
          <w:szCs w:val="28"/>
          <w:lang w:eastAsia="ar-SA"/>
        </w:rPr>
        <w:t xml:space="preserve"> года в 15.00.</w:t>
      </w:r>
    </w:p>
    <w:p w:rsidR="000B0BC1" w:rsidRPr="006C3B5B" w:rsidRDefault="000B0BC1" w:rsidP="000B0BC1">
      <w:pPr>
        <w:suppressAutoHyphens/>
        <w:spacing w:before="120" w:after="120" w:line="240" w:lineRule="auto"/>
        <w:ind w:left="142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val="en-US" w:eastAsia="ar-SA"/>
        </w:rPr>
        <w:t>IV</w:t>
      </w:r>
      <w:r w:rsidRPr="006C3B5B">
        <w:rPr>
          <w:rFonts w:eastAsia="Times New Roman" w:cs="Calibri"/>
          <w:b/>
          <w:bCs/>
          <w:szCs w:val="28"/>
          <w:lang w:eastAsia="ar-SA"/>
        </w:rPr>
        <w:t xml:space="preserve">. </w:t>
      </w:r>
      <w:r w:rsidRPr="00D92B6A">
        <w:rPr>
          <w:rFonts w:eastAsia="Times New Roman" w:cs="Calibri"/>
          <w:b/>
          <w:bCs/>
          <w:iCs/>
          <w:szCs w:val="28"/>
          <w:lang w:eastAsia="ar-SA"/>
        </w:rPr>
        <w:t>Возрастные</w:t>
      </w:r>
      <w:r w:rsidRPr="006C3B5B">
        <w:rPr>
          <w:rFonts w:eastAsia="Times New Roman" w:cs="Calibri"/>
          <w:b/>
          <w:bCs/>
          <w:szCs w:val="28"/>
          <w:lang w:eastAsia="ar-SA"/>
        </w:rPr>
        <w:t xml:space="preserve"> группы и номинации</w:t>
      </w:r>
    </w:p>
    <w:p w:rsidR="000B0BC1" w:rsidRPr="006C3B5B" w:rsidRDefault="000B0BC1" w:rsidP="000B0BC1">
      <w:pPr>
        <w:suppressAutoHyphens/>
        <w:spacing w:after="0" w:line="240" w:lineRule="auto"/>
        <w:ind w:left="284" w:firstLine="360"/>
        <w:jc w:val="both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 xml:space="preserve">Конкурс проводится </w:t>
      </w:r>
      <w:r w:rsidRPr="006C3B5B">
        <w:rPr>
          <w:rFonts w:eastAsia="Times New Roman" w:cs="Calibri"/>
          <w:b/>
          <w:bCs/>
          <w:szCs w:val="28"/>
          <w:lang w:eastAsia="ar-SA"/>
        </w:rPr>
        <w:t xml:space="preserve">по номинациям: </w:t>
      </w:r>
    </w:p>
    <w:p w:rsidR="000B0BC1" w:rsidRPr="0038521D" w:rsidRDefault="000B0BC1" w:rsidP="000B0BC1">
      <w:pPr>
        <w:numPr>
          <w:ilvl w:val="0"/>
          <w:numId w:val="7"/>
        </w:numPr>
        <w:suppressAutoHyphens/>
        <w:spacing w:after="0" w:line="240" w:lineRule="auto"/>
        <w:ind w:left="1134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«Живопись»</w:t>
      </w:r>
      <w:r>
        <w:rPr>
          <w:rFonts w:eastAsia="Times New Roman" w:cs="Calibri"/>
          <w:bCs/>
          <w:szCs w:val="28"/>
          <w:lang w:eastAsia="ar-SA"/>
        </w:rPr>
        <w:t xml:space="preserve">, </w:t>
      </w:r>
      <w:r w:rsidRPr="0038521D">
        <w:rPr>
          <w:rFonts w:eastAsia="Times New Roman" w:cs="Calibri"/>
          <w:bCs/>
          <w:szCs w:val="28"/>
          <w:lang w:eastAsia="ar-SA"/>
        </w:rPr>
        <w:t>«Графика»</w:t>
      </w:r>
    </w:p>
    <w:p w:rsidR="000B0BC1" w:rsidRPr="006C3B5B" w:rsidRDefault="000B0BC1" w:rsidP="000B0BC1">
      <w:pPr>
        <w:numPr>
          <w:ilvl w:val="0"/>
          <w:numId w:val="7"/>
        </w:numPr>
        <w:suppressAutoHyphens/>
        <w:spacing w:after="0" w:line="240" w:lineRule="auto"/>
        <w:ind w:left="1134"/>
        <w:jc w:val="both"/>
        <w:rPr>
          <w:rFonts w:eastAsia="Times New Roman" w:cs="Calibri"/>
          <w:bCs/>
          <w:szCs w:val="28"/>
          <w:lang w:eastAsia="ar-SA"/>
        </w:rPr>
      </w:pPr>
      <w:r>
        <w:rPr>
          <w:rFonts w:eastAsia="Times New Roman" w:cs="Calibri"/>
          <w:bCs/>
          <w:szCs w:val="28"/>
          <w:lang w:eastAsia="ar-SA"/>
        </w:rPr>
        <w:t>«Декоративно-прикладное искусство» (дистанционно)</w:t>
      </w:r>
    </w:p>
    <w:p w:rsidR="000B0BC1" w:rsidRDefault="000B0BC1" w:rsidP="000B0BC1">
      <w:pPr>
        <w:suppressAutoHyphens/>
        <w:spacing w:before="120" w:after="120" w:line="240" w:lineRule="auto"/>
        <w:ind w:left="142"/>
        <w:jc w:val="center"/>
        <w:rPr>
          <w:rFonts w:eastAsia="Times New Roman" w:cs="Calibri"/>
          <w:bCs/>
          <w:szCs w:val="28"/>
          <w:lang w:eastAsia="ar-SA"/>
        </w:rPr>
      </w:pPr>
      <w:r w:rsidRPr="00D92B6A">
        <w:rPr>
          <w:rFonts w:eastAsia="Times New Roman" w:cs="Calibri"/>
          <w:b/>
          <w:bCs/>
          <w:iCs/>
          <w:szCs w:val="28"/>
          <w:lang w:eastAsia="ar-SA"/>
        </w:rPr>
        <w:t>Возрастные</w:t>
      </w:r>
      <w:r>
        <w:rPr>
          <w:rFonts w:eastAsia="Times New Roman" w:cs="Calibri"/>
          <w:b/>
          <w:bCs/>
          <w:iCs/>
          <w:szCs w:val="28"/>
          <w:lang w:eastAsia="ar-SA"/>
        </w:rPr>
        <w:t xml:space="preserve"> </w:t>
      </w:r>
      <w:r w:rsidRPr="007F31FF">
        <w:rPr>
          <w:rFonts w:eastAsia="Times New Roman" w:cs="Calibri"/>
          <w:b/>
          <w:bCs/>
          <w:szCs w:val="28"/>
          <w:lang w:eastAsia="ar-SA"/>
        </w:rPr>
        <w:t>группы: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2081"/>
        <w:gridCol w:w="2352"/>
        <w:gridCol w:w="2777"/>
      </w:tblGrid>
      <w:tr w:rsidR="000B0BC1" w:rsidRPr="005C2A51" w:rsidTr="00BF5D04">
        <w:trPr>
          <w:trHeight w:val="367"/>
        </w:trPr>
        <w:tc>
          <w:tcPr>
            <w:tcW w:w="1602" w:type="dxa"/>
            <w:vMerge w:val="restart"/>
            <w:vAlign w:val="center"/>
          </w:tcPr>
          <w:p w:rsidR="000B0BC1" w:rsidRPr="005C2A51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C2A51">
              <w:rPr>
                <w:rFonts w:eastAsia="Times New Roman"/>
                <w:szCs w:val="28"/>
              </w:rPr>
              <w:t>Группа</w:t>
            </w:r>
          </w:p>
        </w:tc>
        <w:tc>
          <w:tcPr>
            <w:tcW w:w="5245" w:type="dxa"/>
            <w:gridSpan w:val="2"/>
            <w:vAlign w:val="center"/>
          </w:tcPr>
          <w:p w:rsidR="000B0BC1" w:rsidRPr="005C2A51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C2A51">
              <w:rPr>
                <w:rFonts w:eastAsia="Times New Roman"/>
                <w:szCs w:val="28"/>
              </w:rPr>
              <w:t>Класс ДХШ и ДШИ</w:t>
            </w:r>
          </w:p>
        </w:tc>
        <w:tc>
          <w:tcPr>
            <w:tcW w:w="3260" w:type="dxa"/>
            <w:vMerge w:val="restart"/>
            <w:vAlign w:val="center"/>
          </w:tcPr>
          <w:p w:rsidR="000B0BC1" w:rsidRPr="005C2A51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C2A51">
              <w:rPr>
                <w:rFonts w:eastAsia="Times New Roman"/>
                <w:szCs w:val="28"/>
              </w:rPr>
              <w:t>Возраст</w:t>
            </w:r>
          </w:p>
        </w:tc>
      </w:tr>
      <w:tr w:rsidR="000B0BC1" w:rsidRPr="005C2A51" w:rsidTr="00BF5D04">
        <w:tc>
          <w:tcPr>
            <w:tcW w:w="1602" w:type="dxa"/>
            <w:vMerge/>
            <w:vAlign w:val="center"/>
          </w:tcPr>
          <w:p w:rsidR="000B0BC1" w:rsidRPr="005C2A51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B0BC1" w:rsidRPr="005C2A51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C2A51">
              <w:rPr>
                <w:rFonts w:eastAsia="Times New Roman"/>
                <w:szCs w:val="28"/>
              </w:rPr>
              <w:t>по 5-летней программе</w:t>
            </w:r>
          </w:p>
        </w:tc>
        <w:tc>
          <w:tcPr>
            <w:tcW w:w="2835" w:type="dxa"/>
            <w:vAlign w:val="center"/>
          </w:tcPr>
          <w:p w:rsidR="000B0BC1" w:rsidRPr="005C2A51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C2A51">
              <w:rPr>
                <w:rFonts w:eastAsia="Times New Roman"/>
                <w:szCs w:val="28"/>
              </w:rPr>
              <w:t>по 8(9) -летней программе</w:t>
            </w:r>
          </w:p>
        </w:tc>
        <w:tc>
          <w:tcPr>
            <w:tcW w:w="3260" w:type="dxa"/>
            <w:vMerge/>
            <w:vAlign w:val="center"/>
          </w:tcPr>
          <w:p w:rsidR="000B0BC1" w:rsidRPr="005C2A51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</w:tr>
      <w:tr w:rsidR="000B0BC1" w:rsidRPr="005C2A51" w:rsidTr="00BF5D04">
        <w:trPr>
          <w:trHeight w:val="539"/>
        </w:trPr>
        <w:tc>
          <w:tcPr>
            <w:tcW w:w="1602" w:type="dxa"/>
          </w:tcPr>
          <w:p w:rsidR="000B0BC1" w:rsidRPr="005C2A51" w:rsidRDefault="000B0BC1" w:rsidP="00BF5D04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5C2A51">
              <w:rPr>
                <w:rFonts w:eastAsia="Times New Roman" w:cs="Calibri"/>
                <w:b/>
                <w:szCs w:val="28"/>
                <w:lang w:eastAsia="ar-SA"/>
              </w:rPr>
              <w:t>Подготовительная</w:t>
            </w:r>
          </w:p>
        </w:tc>
        <w:tc>
          <w:tcPr>
            <w:tcW w:w="2410" w:type="dxa"/>
            <w:vAlign w:val="center"/>
          </w:tcPr>
          <w:p w:rsidR="000B0BC1" w:rsidRPr="005C2A51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C2A51">
              <w:rPr>
                <w:rFonts w:eastAsia="Times New Roman"/>
                <w:szCs w:val="28"/>
              </w:rPr>
              <w:t>-</w:t>
            </w:r>
          </w:p>
        </w:tc>
        <w:tc>
          <w:tcPr>
            <w:tcW w:w="2835" w:type="dxa"/>
            <w:vAlign w:val="center"/>
          </w:tcPr>
          <w:p w:rsidR="000B0BC1" w:rsidRPr="005C2A51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C2A51">
              <w:rPr>
                <w:rFonts w:eastAsia="Times New Roman"/>
                <w:szCs w:val="28"/>
              </w:rPr>
              <w:t>1-2</w:t>
            </w:r>
          </w:p>
        </w:tc>
        <w:tc>
          <w:tcPr>
            <w:tcW w:w="3260" w:type="dxa"/>
            <w:vAlign w:val="center"/>
          </w:tcPr>
          <w:p w:rsidR="000B0BC1" w:rsidRPr="005C2A51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C2A51">
              <w:rPr>
                <w:rFonts w:eastAsia="Times New Roman" w:cs="Calibri"/>
                <w:szCs w:val="28"/>
                <w:lang w:eastAsia="ar-SA"/>
              </w:rPr>
              <w:t>7-9 лет включительно</w:t>
            </w:r>
          </w:p>
        </w:tc>
      </w:tr>
      <w:tr w:rsidR="000B0BC1" w:rsidRPr="005C2A51" w:rsidTr="00BF5D04">
        <w:tc>
          <w:tcPr>
            <w:tcW w:w="1602" w:type="dxa"/>
          </w:tcPr>
          <w:p w:rsidR="000B0BC1" w:rsidRPr="005C2A51" w:rsidRDefault="000B0BC1" w:rsidP="00BF5D04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5C2A51">
              <w:rPr>
                <w:rFonts w:eastAsia="Times New Roman"/>
                <w:b/>
                <w:szCs w:val="28"/>
              </w:rPr>
              <w:t>Первая</w:t>
            </w:r>
          </w:p>
        </w:tc>
        <w:tc>
          <w:tcPr>
            <w:tcW w:w="2410" w:type="dxa"/>
            <w:vAlign w:val="center"/>
          </w:tcPr>
          <w:p w:rsidR="000B0BC1" w:rsidRPr="005C2A51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C2A51">
              <w:rPr>
                <w:rFonts w:eastAsia="Times New Roman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0B0BC1" w:rsidRPr="005C2A51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3-4</w:t>
            </w:r>
          </w:p>
        </w:tc>
        <w:tc>
          <w:tcPr>
            <w:tcW w:w="3260" w:type="dxa"/>
            <w:vAlign w:val="center"/>
          </w:tcPr>
          <w:p w:rsidR="000B0BC1" w:rsidRPr="005C2A51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C2A51">
              <w:rPr>
                <w:rFonts w:eastAsia="Times New Roman"/>
                <w:szCs w:val="28"/>
              </w:rPr>
              <w:t>до 13 лет включительно</w:t>
            </w:r>
          </w:p>
        </w:tc>
      </w:tr>
      <w:tr w:rsidR="000B0BC1" w:rsidRPr="005C2A51" w:rsidTr="00BF5D04">
        <w:tc>
          <w:tcPr>
            <w:tcW w:w="1602" w:type="dxa"/>
          </w:tcPr>
          <w:p w:rsidR="000B0BC1" w:rsidRPr="005C2A51" w:rsidRDefault="000B0BC1" w:rsidP="00BF5D04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5C2A51">
              <w:rPr>
                <w:rFonts w:eastAsia="Times New Roman"/>
                <w:b/>
                <w:szCs w:val="28"/>
              </w:rPr>
              <w:t>Вторая</w:t>
            </w:r>
          </w:p>
        </w:tc>
        <w:tc>
          <w:tcPr>
            <w:tcW w:w="2410" w:type="dxa"/>
            <w:vAlign w:val="center"/>
          </w:tcPr>
          <w:p w:rsidR="000B0BC1" w:rsidRPr="005C2A51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C2A51">
              <w:rPr>
                <w:rFonts w:eastAsia="Times New Roman"/>
                <w:szCs w:val="28"/>
              </w:rPr>
              <w:t>2</w:t>
            </w:r>
          </w:p>
        </w:tc>
        <w:tc>
          <w:tcPr>
            <w:tcW w:w="2835" w:type="dxa"/>
            <w:vAlign w:val="center"/>
          </w:tcPr>
          <w:p w:rsidR="000B0BC1" w:rsidRPr="005C2A51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5</w:t>
            </w:r>
          </w:p>
        </w:tc>
        <w:tc>
          <w:tcPr>
            <w:tcW w:w="3260" w:type="dxa"/>
            <w:vAlign w:val="center"/>
          </w:tcPr>
          <w:p w:rsidR="000B0BC1" w:rsidRPr="005C2A51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C2A51">
              <w:rPr>
                <w:rFonts w:eastAsia="Times New Roman"/>
                <w:szCs w:val="28"/>
              </w:rPr>
              <w:t>до 15 лет включительно</w:t>
            </w:r>
          </w:p>
        </w:tc>
      </w:tr>
      <w:tr w:rsidR="000B0BC1" w:rsidRPr="005C2A51" w:rsidTr="00BF5D04">
        <w:tc>
          <w:tcPr>
            <w:tcW w:w="1602" w:type="dxa"/>
          </w:tcPr>
          <w:p w:rsidR="000B0BC1" w:rsidRPr="005C2A51" w:rsidRDefault="000B0BC1" w:rsidP="00BF5D04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5C2A51">
              <w:rPr>
                <w:rFonts w:eastAsia="Times New Roman"/>
                <w:b/>
                <w:szCs w:val="28"/>
              </w:rPr>
              <w:t>Третья</w:t>
            </w:r>
          </w:p>
        </w:tc>
        <w:tc>
          <w:tcPr>
            <w:tcW w:w="2410" w:type="dxa"/>
            <w:vAlign w:val="center"/>
          </w:tcPr>
          <w:p w:rsidR="000B0BC1" w:rsidRPr="005C2A51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C2A51">
              <w:rPr>
                <w:rFonts w:eastAsia="Times New Roman"/>
                <w:szCs w:val="28"/>
              </w:rPr>
              <w:t>3</w:t>
            </w:r>
          </w:p>
        </w:tc>
        <w:tc>
          <w:tcPr>
            <w:tcW w:w="2835" w:type="dxa"/>
            <w:vAlign w:val="center"/>
          </w:tcPr>
          <w:p w:rsidR="000B0BC1" w:rsidRPr="005C2A51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:rsidR="000B0BC1" w:rsidRPr="005C2A51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C2A51">
              <w:rPr>
                <w:rFonts w:eastAsia="Times New Roman"/>
                <w:szCs w:val="28"/>
              </w:rPr>
              <w:t>до 16 лет включительно</w:t>
            </w:r>
          </w:p>
        </w:tc>
      </w:tr>
      <w:tr w:rsidR="000B0BC1" w:rsidRPr="005C2A51" w:rsidTr="00BF5D04">
        <w:tc>
          <w:tcPr>
            <w:tcW w:w="1602" w:type="dxa"/>
          </w:tcPr>
          <w:p w:rsidR="000B0BC1" w:rsidRPr="005C2A51" w:rsidRDefault="000B0BC1" w:rsidP="00BF5D04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5C2A51">
              <w:rPr>
                <w:rFonts w:eastAsia="Times New Roman"/>
                <w:b/>
                <w:szCs w:val="28"/>
              </w:rPr>
              <w:t>Четвертая</w:t>
            </w:r>
          </w:p>
        </w:tc>
        <w:tc>
          <w:tcPr>
            <w:tcW w:w="2410" w:type="dxa"/>
            <w:vAlign w:val="center"/>
          </w:tcPr>
          <w:p w:rsidR="000B0BC1" w:rsidRPr="005C2A51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C2A51">
              <w:rPr>
                <w:rFonts w:eastAsia="Times New Roman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:rsidR="000B0BC1" w:rsidRPr="005C2A51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7</w:t>
            </w:r>
          </w:p>
        </w:tc>
        <w:tc>
          <w:tcPr>
            <w:tcW w:w="3260" w:type="dxa"/>
            <w:vAlign w:val="center"/>
          </w:tcPr>
          <w:p w:rsidR="000B0BC1" w:rsidRPr="005C2A51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C2A51">
              <w:rPr>
                <w:rFonts w:eastAsia="Times New Roman"/>
                <w:szCs w:val="28"/>
              </w:rPr>
              <w:t>до 17 лет включительно</w:t>
            </w:r>
          </w:p>
        </w:tc>
      </w:tr>
      <w:tr w:rsidR="000B0BC1" w:rsidRPr="005C2A51" w:rsidTr="00BF5D04">
        <w:tc>
          <w:tcPr>
            <w:tcW w:w="1602" w:type="dxa"/>
          </w:tcPr>
          <w:p w:rsidR="000B0BC1" w:rsidRPr="005C2A51" w:rsidRDefault="000B0BC1" w:rsidP="00BF5D04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5C2A51">
              <w:rPr>
                <w:rFonts w:eastAsia="Times New Roman"/>
                <w:b/>
                <w:szCs w:val="28"/>
              </w:rPr>
              <w:t>Пятая</w:t>
            </w:r>
          </w:p>
        </w:tc>
        <w:tc>
          <w:tcPr>
            <w:tcW w:w="2410" w:type="dxa"/>
            <w:vAlign w:val="center"/>
          </w:tcPr>
          <w:p w:rsidR="000B0BC1" w:rsidRPr="005C2A51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C2A51">
              <w:rPr>
                <w:rFonts w:eastAsia="Times New Roman"/>
                <w:szCs w:val="28"/>
              </w:rPr>
              <w:t>5</w:t>
            </w:r>
          </w:p>
        </w:tc>
        <w:tc>
          <w:tcPr>
            <w:tcW w:w="2835" w:type="dxa"/>
            <w:vAlign w:val="center"/>
          </w:tcPr>
          <w:p w:rsidR="000B0BC1" w:rsidRPr="005C2A51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C2A51">
              <w:rPr>
                <w:rFonts w:eastAsia="Times New Roman"/>
                <w:szCs w:val="28"/>
              </w:rPr>
              <w:t>8-9</w:t>
            </w:r>
          </w:p>
        </w:tc>
        <w:tc>
          <w:tcPr>
            <w:tcW w:w="3260" w:type="dxa"/>
            <w:vAlign w:val="center"/>
          </w:tcPr>
          <w:p w:rsidR="000B0BC1" w:rsidRPr="005C2A51" w:rsidRDefault="000B0BC1" w:rsidP="00BF5D04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5C2A51">
              <w:rPr>
                <w:rFonts w:eastAsia="Times New Roman"/>
                <w:szCs w:val="28"/>
              </w:rPr>
              <w:t>до 18 лет включительно</w:t>
            </w:r>
          </w:p>
        </w:tc>
      </w:tr>
    </w:tbl>
    <w:p w:rsidR="000B0BC1" w:rsidRPr="006C3B5B" w:rsidRDefault="000B0BC1" w:rsidP="000B0BC1">
      <w:pPr>
        <w:suppressAutoHyphens/>
        <w:spacing w:before="120" w:after="120" w:line="240" w:lineRule="auto"/>
        <w:ind w:left="142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val="en-US" w:eastAsia="ar-SA"/>
        </w:rPr>
        <w:t>V</w:t>
      </w:r>
      <w:r w:rsidRPr="006C3B5B">
        <w:rPr>
          <w:rFonts w:eastAsia="Times New Roman" w:cs="Calibri"/>
          <w:b/>
          <w:szCs w:val="28"/>
          <w:lang w:eastAsia="ar-SA"/>
        </w:rPr>
        <w:t xml:space="preserve">. </w:t>
      </w:r>
      <w:r w:rsidRPr="00D92B6A">
        <w:rPr>
          <w:rFonts w:eastAsia="Times New Roman" w:cs="Calibri"/>
          <w:b/>
          <w:bCs/>
          <w:iCs/>
          <w:szCs w:val="28"/>
          <w:lang w:eastAsia="ar-SA"/>
        </w:rPr>
        <w:t>Программные</w:t>
      </w:r>
      <w:r w:rsidRPr="006C3B5B">
        <w:rPr>
          <w:rFonts w:eastAsia="Times New Roman" w:cs="Calibri"/>
          <w:b/>
          <w:szCs w:val="28"/>
          <w:lang w:eastAsia="ar-SA"/>
        </w:rPr>
        <w:t xml:space="preserve"> требования</w:t>
      </w:r>
    </w:p>
    <w:p w:rsidR="000B0BC1" w:rsidRDefault="000B0BC1" w:rsidP="000B0BC1">
      <w:pPr>
        <w:suppressAutoHyphens/>
        <w:spacing w:after="120" w:line="240" w:lineRule="auto"/>
        <w:jc w:val="both"/>
        <w:rPr>
          <w:rFonts w:eastAsia="Times New Roman" w:cs="Calibri"/>
          <w:b/>
          <w:bCs/>
          <w:szCs w:val="28"/>
          <w:lang w:eastAsia="ar-SA"/>
        </w:rPr>
      </w:pPr>
      <w:r>
        <w:rPr>
          <w:rFonts w:eastAsia="Times New Roman" w:cs="Calibri"/>
          <w:b/>
          <w:bCs/>
          <w:szCs w:val="28"/>
          <w:lang w:eastAsia="ar-SA"/>
        </w:rPr>
        <w:t xml:space="preserve">На Конкурс принимаются </w:t>
      </w:r>
      <w:r w:rsidRPr="00351CF9">
        <w:rPr>
          <w:rFonts w:eastAsia="Times New Roman" w:cs="Calibri"/>
          <w:b/>
          <w:szCs w:val="28"/>
          <w:lang w:eastAsia="ar-SA"/>
        </w:rPr>
        <w:t>творческие</w:t>
      </w:r>
      <w:r w:rsidRPr="006C3B5B">
        <w:rPr>
          <w:rFonts w:eastAsia="Times New Roman" w:cs="Calibri"/>
          <w:b/>
          <w:bCs/>
          <w:szCs w:val="28"/>
          <w:lang w:eastAsia="ar-SA"/>
        </w:rPr>
        <w:t xml:space="preserve"> работы, созданные в сентябре-</w:t>
      </w:r>
      <w:r>
        <w:rPr>
          <w:rFonts w:eastAsia="Times New Roman" w:cs="Calibri"/>
          <w:b/>
          <w:bCs/>
          <w:szCs w:val="28"/>
          <w:lang w:eastAsia="ar-SA"/>
        </w:rPr>
        <w:t>дека</w:t>
      </w:r>
      <w:r w:rsidRPr="006C3B5B">
        <w:rPr>
          <w:rFonts w:eastAsia="Times New Roman" w:cs="Calibri"/>
          <w:b/>
          <w:bCs/>
          <w:szCs w:val="28"/>
          <w:lang w:eastAsia="ar-SA"/>
        </w:rPr>
        <w:t>бре текущего учебного года.</w:t>
      </w:r>
    </w:p>
    <w:p w:rsidR="000B0BC1" w:rsidRPr="001A5542" w:rsidRDefault="000B0BC1" w:rsidP="000B0BC1">
      <w:pPr>
        <w:suppressAutoHyphens/>
        <w:spacing w:after="120" w:line="240" w:lineRule="auto"/>
        <w:ind w:firstLine="539"/>
        <w:jc w:val="both"/>
        <w:rPr>
          <w:rFonts w:eastAsia="Times New Roman" w:cs="Calibri"/>
          <w:szCs w:val="28"/>
          <w:u w:val="single"/>
          <w:lang w:eastAsia="ar-SA"/>
        </w:rPr>
      </w:pPr>
      <w:r w:rsidRPr="001A5542">
        <w:rPr>
          <w:rFonts w:eastAsia="Times New Roman" w:cs="Calibri"/>
          <w:szCs w:val="28"/>
          <w:u w:val="single"/>
          <w:lang w:eastAsia="ar-SA"/>
        </w:rPr>
        <w:t>Номинации «Живопись», «</w:t>
      </w:r>
      <w:r>
        <w:rPr>
          <w:rFonts w:eastAsia="Times New Roman" w:cs="Calibri"/>
          <w:szCs w:val="28"/>
          <w:u w:val="single"/>
          <w:lang w:eastAsia="ar-SA"/>
        </w:rPr>
        <w:t>Графика»</w:t>
      </w:r>
    </w:p>
    <w:p w:rsidR="000B0BC1" w:rsidRDefault="000B0BC1" w:rsidP="000B0BC1">
      <w:pPr>
        <w:spacing w:after="120" w:line="240" w:lineRule="auto"/>
        <w:jc w:val="both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Работы должны быть оформлены в паспарту</w:t>
      </w:r>
      <w:r>
        <w:rPr>
          <w:rFonts w:eastAsia="Times New Roman" w:cs="Calibri"/>
          <w:szCs w:val="28"/>
          <w:lang w:eastAsia="ar-SA"/>
        </w:rPr>
        <w:t xml:space="preserve"> (ширина 5 см, цвет белый)</w:t>
      </w:r>
      <w:r w:rsidRPr="006C3B5B">
        <w:rPr>
          <w:rFonts w:eastAsia="Times New Roman" w:cs="Calibri"/>
          <w:szCs w:val="28"/>
          <w:lang w:eastAsia="ar-SA"/>
        </w:rPr>
        <w:t xml:space="preserve">. Каталожные данные автора указываются </w:t>
      </w:r>
      <w:r w:rsidRPr="006C3B5B">
        <w:rPr>
          <w:rFonts w:eastAsia="Times New Roman" w:cs="Calibri"/>
          <w:b/>
          <w:szCs w:val="28"/>
          <w:lang w:eastAsia="ar-SA"/>
        </w:rPr>
        <w:t>на обратной стороне работы</w:t>
      </w:r>
      <w:r w:rsidRPr="006C3B5B">
        <w:rPr>
          <w:rFonts w:eastAsia="Times New Roman" w:cs="Calibri"/>
          <w:szCs w:val="28"/>
          <w:lang w:eastAsia="ar-SA"/>
        </w:rPr>
        <w:t xml:space="preserve"> (название работы, Ф.И. автора полностью, возраст, класс, наименование учебного заведения, Ф.И.О. преподавателя). В случае если работа будет выбрана для размещения на выставке, </w:t>
      </w:r>
      <w:r w:rsidRPr="006C3B5B">
        <w:rPr>
          <w:rFonts w:eastAsia="Times New Roman" w:cs="Calibri"/>
          <w:b/>
          <w:szCs w:val="28"/>
          <w:lang w:eastAsia="ar-SA"/>
        </w:rPr>
        <w:t>каталожные данные должны быть указаны на отдельном листке бумаги</w:t>
      </w:r>
      <w:r w:rsidRPr="006C3B5B">
        <w:rPr>
          <w:rFonts w:eastAsia="Times New Roman" w:cs="Calibri"/>
          <w:szCs w:val="28"/>
          <w:lang w:eastAsia="ar-SA"/>
        </w:rPr>
        <w:t>.</w:t>
      </w:r>
      <w:bookmarkStart w:id="0" w:name="_Hlk134004393"/>
      <w:r>
        <w:rPr>
          <w:rFonts w:eastAsia="Times New Roman" w:cs="Calibri"/>
          <w:szCs w:val="28"/>
          <w:lang w:eastAsia="ar-SA"/>
        </w:rPr>
        <w:t xml:space="preserve"> </w:t>
      </w:r>
      <w:r w:rsidRPr="006C3B5B">
        <w:rPr>
          <w:rFonts w:eastAsia="Times New Roman" w:cs="Calibri"/>
          <w:b/>
          <w:szCs w:val="28"/>
          <w:lang w:eastAsia="ar-SA"/>
        </w:rPr>
        <w:t>От</w:t>
      </w:r>
      <w:r>
        <w:rPr>
          <w:rFonts w:eastAsia="Times New Roman" w:cs="Calibri"/>
          <w:b/>
          <w:szCs w:val="28"/>
          <w:lang w:eastAsia="ar-SA"/>
        </w:rPr>
        <w:t xml:space="preserve"> </w:t>
      </w:r>
      <w:r w:rsidRPr="006C3B5B">
        <w:rPr>
          <w:rFonts w:eastAsia="Times New Roman" w:cs="Calibri"/>
          <w:b/>
          <w:szCs w:val="28"/>
          <w:lang w:eastAsia="ar-SA"/>
        </w:rPr>
        <w:t>одного участника может быть представлено не более 1 работы.</w:t>
      </w:r>
    </w:p>
    <w:bookmarkEnd w:id="0"/>
    <w:p w:rsidR="000B0BC1" w:rsidRDefault="000B0BC1" w:rsidP="000B0BC1">
      <w:pPr>
        <w:suppressAutoHyphens/>
        <w:spacing w:after="120" w:line="240" w:lineRule="auto"/>
        <w:ind w:firstLine="539"/>
        <w:jc w:val="both"/>
        <w:rPr>
          <w:rFonts w:eastAsia="Times New Roman" w:cs="Calibri"/>
          <w:bCs/>
          <w:szCs w:val="28"/>
          <w:u w:val="single"/>
          <w:lang w:eastAsia="ar-SA"/>
        </w:rPr>
      </w:pPr>
      <w:r w:rsidRPr="001A5542">
        <w:rPr>
          <w:rFonts w:eastAsia="Times New Roman" w:cs="Calibri"/>
          <w:szCs w:val="28"/>
          <w:u w:val="single"/>
          <w:lang w:eastAsia="ar-SA"/>
        </w:rPr>
        <w:t xml:space="preserve">Номинация </w:t>
      </w:r>
      <w:r w:rsidRPr="001A5542">
        <w:rPr>
          <w:rFonts w:eastAsia="Times New Roman" w:cs="Calibri"/>
          <w:bCs/>
          <w:szCs w:val="28"/>
          <w:u w:val="single"/>
          <w:lang w:eastAsia="ar-SA"/>
        </w:rPr>
        <w:t>«</w:t>
      </w:r>
      <w:r w:rsidRPr="00351CF9">
        <w:rPr>
          <w:rFonts w:eastAsia="Times New Roman" w:cs="Calibri"/>
          <w:szCs w:val="28"/>
          <w:u w:val="single"/>
          <w:lang w:eastAsia="ar-SA"/>
        </w:rPr>
        <w:t>Декоративно</w:t>
      </w:r>
      <w:r w:rsidRPr="001A5542">
        <w:rPr>
          <w:rFonts w:eastAsia="Times New Roman" w:cs="Calibri"/>
          <w:bCs/>
          <w:szCs w:val="28"/>
          <w:u w:val="single"/>
          <w:lang w:eastAsia="ar-SA"/>
        </w:rPr>
        <w:t>-прикладное искусство»</w:t>
      </w:r>
      <w:r>
        <w:rPr>
          <w:rFonts w:eastAsia="Times New Roman" w:cs="Calibri"/>
          <w:bCs/>
          <w:szCs w:val="28"/>
          <w:u w:val="single"/>
          <w:lang w:eastAsia="ar-SA"/>
        </w:rPr>
        <w:t xml:space="preserve"> (дистанционно)</w:t>
      </w:r>
    </w:p>
    <w:p w:rsidR="000B0BC1" w:rsidRPr="0038521D" w:rsidRDefault="000B0BC1" w:rsidP="000B0BC1">
      <w:pPr>
        <w:pStyle w:val="1"/>
        <w:ind w:left="0"/>
        <w:rPr>
          <w:rFonts w:ascii="Times New Roman" w:hAnsi="Times New Roman" w:cs="Times New Roman"/>
        </w:rPr>
      </w:pPr>
      <w:r w:rsidRPr="0038521D">
        <w:rPr>
          <w:rFonts w:ascii="Times New Roman" w:hAnsi="Times New Roman" w:cs="Times New Roman"/>
        </w:rPr>
        <w:t>Технические требования:</w:t>
      </w:r>
    </w:p>
    <w:p w:rsidR="000B0BC1" w:rsidRPr="00186687" w:rsidRDefault="000B0BC1" w:rsidP="000B0BC1">
      <w:pPr>
        <w:spacing w:after="120" w:line="240" w:lineRule="auto"/>
        <w:jc w:val="both"/>
        <w:rPr>
          <w:szCs w:val="28"/>
        </w:rPr>
      </w:pPr>
      <w:r>
        <w:rPr>
          <w:color w:val="000000"/>
          <w:szCs w:val="28"/>
          <w:lang w:eastAsia="ru-RU"/>
        </w:rPr>
        <w:t xml:space="preserve">На конкурс принимаются только авторские работы. </w:t>
      </w:r>
      <w:r>
        <w:rPr>
          <w:szCs w:val="28"/>
        </w:rPr>
        <w:t>Изделия</w:t>
      </w:r>
      <w:r w:rsidRPr="00186687">
        <w:rPr>
          <w:szCs w:val="28"/>
        </w:rPr>
        <w:t xml:space="preserve"> приним</w:t>
      </w:r>
      <w:r>
        <w:rPr>
          <w:szCs w:val="28"/>
        </w:rPr>
        <w:t xml:space="preserve">аются в </w:t>
      </w:r>
      <w:r w:rsidRPr="00351CF9">
        <w:rPr>
          <w:rFonts w:eastAsia="Times New Roman" w:cs="Calibri"/>
          <w:szCs w:val="28"/>
          <w:lang w:eastAsia="ar-SA"/>
        </w:rPr>
        <w:t>электронном</w:t>
      </w:r>
      <w:r>
        <w:rPr>
          <w:szCs w:val="28"/>
        </w:rPr>
        <w:t xml:space="preserve"> виде в виде фотографии. Фотографии присылаются по ссылке из любого облачного хранилища, которая вносится в заявку или вместе с заявкой на электронную почту. Фотографии должны быть хорошего качества с большим разрешением. </w:t>
      </w:r>
      <w:r w:rsidRPr="00186687">
        <w:rPr>
          <w:szCs w:val="28"/>
        </w:rPr>
        <w:t xml:space="preserve">Все файлы с работами подписываются (переименовываются) </w:t>
      </w:r>
      <w:r>
        <w:rPr>
          <w:szCs w:val="28"/>
        </w:rPr>
        <w:lastRenderedPageBreak/>
        <w:t xml:space="preserve">наименованием школы и </w:t>
      </w:r>
      <w:r w:rsidRPr="00186687">
        <w:rPr>
          <w:szCs w:val="28"/>
        </w:rPr>
        <w:t>фамилиями уч</w:t>
      </w:r>
      <w:r>
        <w:rPr>
          <w:szCs w:val="28"/>
        </w:rPr>
        <w:t>астников, представляющих работы. На каждую работу оформляется отдельная заявка.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>От одного участника может быть представлено не более 1 работы.</w:t>
      </w:r>
    </w:p>
    <w:p w:rsidR="000B0BC1" w:rsidRPr="006C3B5B" w:rsidRDefault="000B0BC1" w:rsidP="000B0BC1">
      <w:pPr>
        <w:suppressAutoHyphens/>
        <w:spacing w:before="120" w:after="120" w:line="240" w:lineRule="auto"/>
        <w:ind w:left="142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val="en-US" w:eastAsia="ar-SA"/>
        </w:rPr>
        <w:t>VI</w:t>
      </w:r>
      <w:r w:rsidRPr="006C3B5B">
        <w:rPr>
          <w:rFonts w:eastAsia="Times New Roman" w:cs="Calibri"/>
          <w:b/>
          <w:szCs w:val="28"/>
          <w:lang w:eastAsia="ar-SA"/>
        </w:rPr>
        <w:t xml:space="preserve">. </w:t>
      </w:r>
      <w:r w:rsidRPr="00D92B6A">
        <w:rPr>
          <w:rFonts w:eastAsia="Times New Roman" w:cs="Calibri"/>
          <w:b/>
          <w:bCs/>
          <w:iCs/>
          <w:szCs w:val="28"/>
          <w:lang w:eastAsia="ar-SA"/>
        </w:rPr>
        <w:t>Критерии</w:t>
      </w:r>
      <w:r w:rsidRPr="006C3B5B">
        <w:rPr>
          <w:rFonts w:eastAsia="Times New Roman" w:cs="Calibri"/>
          <w:b/>
          <w:bCs/>
          <w:szCs w:val="28"/>
          <w:lang w:eastAsia="ar-SA"/>
        </w:rPr>
        <w:t xml:space="preserve"> оценки:</w:t>
      </w:r>
    </w:p>
    <w:p w:rsidR="000B0BC1" w:rsidRPr="006C3B5B" w:rsidRDefault="000B0BC1" w:rsidP="000B0BC1">
      <w:pPr>
        <w:numPr>
          <w:ilvl w:val="0"/>
          <w:numId w:val="3"/>
        </w:numPr>
        <w:tabs>
          <w:tab w:val="num" w:pos="0"/>
        </w:tabs>
        <w:suppressAutoHyphens/>
        <w:spacing w:after="0" w:line="240" w:lineRule="auto"/>
        <w:ind w:left="360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оригинальное использование материала</w:t>
      </w:r>
      <w:r>
        <w:rPr>
          <w:rFonts w:eastAsia="Times New Roman" w:cs="Calibri"/>
          <w:szCs w:val="28"/>
          <w:lang w:eastAsia="ar-SA"/>
        </w:rPr>
        <w:t>;</w:t>
      </w:r>
    </w:p>
    <w:p w:rsidR="000B0BC1" w:rsidRPr="006C3B5B" w:rsidRDefault="000B0BC1" w:rsidP="000B0BC1">
      <w:pPr>
        <w:numPr>
          <w:ilvl w:val="0"/>
          <w:numId w:val="3"/>
        </w:numPr>
        <w:tabs>
          <w:tab w:val="num" w:pos="0"/>
        </w:tabs>
        <w:suppressAutoHyphens/>
        <w:spacing w:after="0" w:line="240" w:lineRule="auto"/>
        <w:ind w:left="360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творческий замысел</w:t>
      </w:r>
      <w:r>
        <w:rPr>
          <w:rFonts w:eastAsia="Times New Roman" w:cs="Calibri"/>
          <w:szCs w:val="28"/>
          <w:lang w:eastAsia="ar-SA"/>
        </w:rPr>
        <w:t>;</w:t>
      </w:r>
    </w:p>
    <w:p w:rsidR="000B0BC1" w:rsidRDefault="000B0BC1" w:rsidP="000B0BC1">
      <w:pPr>
        <w:numPr>
          <w:ilvl w:val="0"/>
          <w:numId w:val="3"/>
        </w:numPr>
        <w:tabs>
          <w:tab w:val="num" w:pos="0"/>
        </w:tabs>
        <w:suppressAutoHyphens/>
        <w:spacing w:after="0" w:line="240" w:lineRule="auto"/>
        <w:ind w:left="360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профессиональный уровень</w:t>
      </w:r>
      <w:r>
        <w:rPr>
          <w:rFonts w:eastAsia="Times New Roman" w:cs="Calibri"/>
          <w:szCs w:val="28"/>
          <w:lang w:eastAsia="ar-SA"/>
        </w:rPr>
        <w:t>;</w:t>
      </w:r>
    </w:p>
    <w:p w:rsidR="000B0BC1" w:rsidRPr="006C3B5B" w:rsidRDefault="000B0BC1" w:rsidP="000B0BC1">
      <w:pPr>
        <w:numPr>
          <w:ilvl w:val="0"/>
          <w:numId w:val="3"/>
        </w:numPr>
        <w:tabs>
          <w:tab w:val="num" w:pos="0"/>
        </w:tabs>
        <w:suppressAutoHyphens/>
        <w:spacing w:after="0" w:line="240" w:lineRule="auto"/>
        <w:ind w:left="360"/>
        <w:jc w:val="both"/>
        <w:rPr>
          <w:rFonts w:eastAsia="Times New Roman" w:cs="Calibri"/>
          <w:szCs w:val="28"/>
          <w:lang w:eastAsia="ar-SA"/>
        </w:rPr>
      </w:pPr>
      <w:r>
        <w:rPr>
          <w:rFonts w:eastAsia="Times New Roman" w:cs="Calibri"/>
          <w:szCs w:val="28"/>
          <w:lang w:eastAsia="ar-SA"/>
        </w:rPr>
        <w:t>соответствие теме конкурса.</w:t>
      </w:r>
    </w:p>
    <w:p w:rsidR="000B0BC1" w:rsidRPr="006C3B5B" w:rsidRDefault="000B0BC1" w:rsidP="000B0BC1">
      <w:pPr>
        <w:suppressAutoHyphens/>
        <w:spacing w:before="120" w:after="120" w:line="240" w:lineRule="auto"/>
        <w:ind w:left="142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val="en-US" w:eastAsia="ar-SA"/>
        </w:rPr>
        <w:t>VII</w:t>
      </w:r>
      <w:r w:rsidRPr="006C3B5B">
        <w:rPr>
          <w:rFonts w:eastAsia="Times New Roman" w:cs="Calibri"/>
          <w:b/>
          <w:szCs w:val="28"/>
          <w:lang w:eastAsia="ar-SA"/>
        </w:rPr>
        <w:t xml:space="preserve">. </w:t>
      </w:r>
      <w:r w:rsidRPr="00D92B6A">
        <w:rPr>
          <w:rFonts w:eastAsia="Times New Roman" w:cs="Calibri"/>
          <w:b/>
          <w:bCs/>
          <w:iCs/>
          <w:szCs w:val="28"/>
          <w:lang w:eastAsia="ar-SA"/>
        </w:rPr>
        <w:t>Жюри</w:t>
      </w:r>
      <w:r w:rsidRPr="006C3B5B">
        <w:rPr>
          <w:rFonts w:eastAsia="Times New Roman" w:cs="Calibri"/>
          <w:b/>
          <w:bCs/>
          <w:szCs w:val="28"/>
          <w:lang w:eastAsia="ar-SA"/>
        </w:rPr>
        <w:t xml:space="preserve">. </w:t>
      </w:r>
      <w:r w:rsidRPr="006C3B5B">
        <w:rPr>
          <w:rFonts w:eastAsia="Times New Roman" w:cs="Calibri"/>
          <w:b/>
          <w:szCs w:val="28"/>
          <w:lang w:eastAsia="ar-SA"/>
        </w:rPr>
        <w:t>Поощрения</w:t>
      </w:r>
    </w:p>
    <w:p w:rsidR="000B0BC1" w:rsidRPr="006C3B5B" w:rsidRDefault="000B0BC1" w:rsidP="000B0BC1">
      <w:pPr>
        <w:spacing w:after="12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В состав </w:t>
      </w:r>
      <w:r w:rsidRPr="00896DC8">
        <w:rPr>
          <w:szCs w:val="28"/>
        </w:rPr>
        <w:t>жюри</w:t>
      </w:r>
      <w:r w:rsidRPr="006C3B5B">
        <w:rPr>
          <w:rFonts w:eastAsia="Times New Roman" w:cs="Calibri"/>
          <w:szCs w:val="28"/>
          <w:lang w:eastAsia="ar-SA"/>
        </w:rPr>
        <w:t xml:space="preserve"> войдут ведущие преподаватели художественного училища, члены Союза художников РМЭ, ведущие специалисты изобразительного, декоративно-прикладного искусства Республики Марий Эл. Количественный состав жюри не менее </w:t>
      </w:r>
      <w:r w:rsidRPr="006C3B5B">
        <w:rPr>
          <w:rFonts w:eastAsia="Times New Roman" w:cs="Calibri"/>
          <w:b/>
          <w:szCs w:val="28"/>
          <w:lang w:eastAsia="ar-SA"/>
        </w:rPr>
        <w:t xml:space="preserve">3 </w:t>
      </w:r>
      <w:r w:rsidRPr="006C3B5B">
        <w:rPr>
          <w:rFonts w:eastAsia="Times New Roman" w:cs="Calibri"/>
          <w:szCs w:val="28"/>
          <w:lang w:eastAsia="ar-SA"/>
        </w:rPr>
        <w:t xml:space="preserve">человек. </w:t>
      </w:r>
    </w:p>
    <w:p w:rsidR="000B0BC1" w:rsidRDefault="000B0BC1" w:rsidP="000B0BC1">
      <w:pPr>
        <w:spacing w:after="120" w:line="240" w:lineRule="auto"/>
        <w:jc w:val="both"/>
        <w:rPr>
          <w:rFonts w:eastAsia="Times New Roman" w:cs="Calibri"/>
          <w:szCs w:val="28"/>
          <w:lang w:eastAsia="ar-SA"/>
        </w:rPr>
      </w:pPr>
      <w:r w:rsidRPr="00896DC8">
        <w:rPr>
          <w:szCs w:val="28"/>
        </w:rPr>
        <w:t>Председатель</w:t>
      </w:r>
      <w:r w:rsidRPr="006C3B5B">
        <w:rPr>
          <w:rFonts w:eastAsia="Times New Roman" w:cs="Calibri"/>
          <w:szCs w:val="28"/>
          <w:lang w:eastAsia="ar-SA"/>
        </w:rPr>
        <w:t xml:space="preserve"> жюри имеет два голоса в спорных ситуациях. </w:t>
      </w:r>
    </w:p>
    <w:p w:rsidR="000B0BC1" w:rsidRPr="006C3B5B" w:rsidRDefault="000B0BC1" w:rsidP="000B0BC1">
      <w:pPr>
        <w:spacing w:after="120" w:line="240" w:lineRule="auto"/>
        <w:jc w:val="both"/>
        <w:rPr>
          <w:rFonts w:eastAsia="Times New Roman" w:cs="Calibri"/>
          <w:szCs w:val="28"/>
          <w:lang w:eastAsia="ar-SA"/>
        </w:rPr>
      </w:pPr>
      <w:r>
        <w:rPr>
          <w:rFonts w:eastAsia="Times New Roman" w:cs="Calibri"/>
          <w:szCs w:val="28"/>
          <w:lang w:eastAsia="ar-SA"/>
        </w:rPr>
        <w:t xml:space="preserve">Для </w:t>
      </w:r>
      <w:r w:rsidRPr="00896DC8">
        <w:rPr>
          <w:szCs w:val="28"/>
        </w:rPr>
        <w:t>награждения</w:t>
      </w:r>
      <w:r>
        <w:rPr>
          <w:rFonts w:eastAsia="Times New Roman" w:cs="Calibri"/>
          <w:szCs w:val="28"/>
          <w:lang w:eastAsia="ar-SA"/>
        </w:rPr>
        <w:t xml:space="preserve"> предусмотрены три лауреатских места </w:t>
      </w:r>
      <w:r w:rsidRPr="00D2769A">
        <w:rPr>
          <w:rFonts w:eastAsia="Times New Roman" w:cs="Calibri"/>
          <w:szCs w:val="28"/>
          <w:lang w:eastAsia="ar-SA"/>
        </w:rPr>
        <w:t>и место дипломанта в каждой номинаци</w:t>
      </w:r>
      <w:r>
        <w:rPr>
          <w:rFonts w:eastAsia="Times New Roman" w:cs="Calibri"/>
          <w:szCs w:val="28"/>
          <w:lang w:eastAsia="ar-SA"/>
        </w:rPr>
        <w:t>и и в каждой возрастной группе.</w:t>
      </w:r>
    </w:p>
    <w:p w:rsidR="000B0BC1" w:rsidRPr="006C3B5B" w:rsidRDefault="000B0BC1" w:rsidP="000B0BC1">
      <w:pPr>
        <w:suppressAutoHyphens/>
        <w:spacing w:after="0" w:line="240" w:lineRule="auto"/>
        <w:ind w:firstLine="540"/>
        <w:jc w:val="both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>Жюри имеет право:</w:t>
      </w:r>
    </w:p>
    <w:p w:rsidR="000B0BC1" w:rsidRDefault="000B0BC1" w:rsidP="000B0BC1">
      <w:pPr>
        <w:numPr>
          <w:ilvl w:val="0"/>
          <w:numId w:val="2"/>
        </w:numPr>
        <w:tabs>
          <w:tab w:val="clear" w:pos="1620"/>
          <w:tab w:val="num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>
        <w:rPr>
          <w:rFonts w:eastAsia="Times New Roman" w:cs="Calibri"/>
          <w:szCs w:val="28"/>
          <w:lang w:eastAsia="ar-SA"/>
        </w:rPr>
        <w:t>присуждать Гран-при;</w:t>
      </w:r>
    </w:p>
    <w:p w:rsidR="000B0BC1" w:rsidRPr="006C3B5B" w:rsidRDefault="000B0BC1" w:rsidP="000B0BC1">
      <w:pPr>
        <w:numPr>
          <w:ilvl w:val="0"/>
          <w:numId w:val="2"/>
        </w:numPr>
        <w:tabs>
          <w:tab w:val="clear" w:pos="1620"/>
          <w:tab w:val="num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присуждать не все призовые места;</w:t>
      </w:r>
    </w:p>
    <w:p w:rsidR="000B0BC1" w:rsidRPr="006C3B5B" w:rsidRDefault="000B0BC1" w:rsidP="000B0BC1">
      <w:pPr>
        <w:numPr>
          <w:ilvl w:val="0"/>
          <w:numId w:val="2"/>
        </w:numPr>
        <w:tabs>
          <w:tab w:val="clear" w:pos="1620"/>
          <w:tab w:val="num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делить призовые места (в пределах призового фонда)</w:t>
      </w:r>
    </w:p>
    <w:p w:rsidR="000B0BC1" w:rsidRPr="006C3B5B" w:rsidRDefault="000B0BC1" w:rsidP="000B0BC1">
      <w:pPr>
        <w:numPr>
          <w:ilvl w:val="0"/>
          <w:numId w:val="2"/>
        </w:numPr>
        <w:tabs>
          <w:tab w:val="clear" w:pos="1620"/>
          <w:tab w:val="num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отмечать авторов отдельных работ за оригинальность художественного исполнения;</w:t>
      </w:r>
    </w:p>
    <w:p w:rsidR="000B0BC1" w:rsidRDefault="000B0BC1" w:rsidP="000B0BC1">
      <w:pPr>
        <w:numPr>
          <w:ilvl w:val="0"/>
          <w:numId w:val="2"/>
        </w:numPr>
        <w:tabs>
          <w:tab w:val="clear" w:pos="1620"/>
          <w:tab w:val="num" w:pos="0"/>
          <w:tab w:val="left" w:pos="360"/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рекомендовать для участия в </w:t>
      </w:r>
      <w:r w:rsidRPr="006C3B5B">
        <w:rPr>
          <w:rFonts w:eastAsia="Times New Roman" w:cs="Calibri"/>
          <w:szCs w:val="28"/>
          <w:lang w:eastAsia="ar-SA"/>
        </w:rPr>
        <w:t>выставке.</w:t>
      </w:r>
    </w:p>
    <w:p w:rsidR="000B0BC1" w:rsidRPr="00BD34AD" w:rsidRDefault="000B0BC1" w:rsidP="000B0BC1">
      <w:pPr>
        <w:spacing w:before="120" w:after="0" w:line="240" w:lineRule="auto"/>
        <w:jc w:val="both"/>
        <w:rPr>
          <w:rFonts w:eastAsia="Times New Roman"/>
          <w:szCs w:val="28"/>
        </w:rPr>
      </w:pPr>
      <w:r w:rsidRPr="00BD34AD">
        <w:rPr>
          <w:rFonts w:eastAsia="Times New Roman"/>
          <w:i/>
          <w:szCs w:val="28"/>
        </w:rPr>
        <w:t>Члены жюри, представившие в качестве конкурсантов своих учащихся, в оценке их работ не участвуют.</w:t>
      </w:r>
    </w:p>
    <w:p w:rsidR="000B0BC1" w:rsidRPr="006C3B5B" w:rsidRDefault="000B0BC1" w:rsidP="000B0BC1">
      <w:pPr>
        <w:suppressAutoHyphens/>
        <w:spacing w:before="120" w:after="120" w:line="240" w:lineRule="auto"/>
        <w:ind w:left="142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 xml:space="preserve">Решение жюри </w:t>
      </w:r>
      <w:r w:rsidRPr="00D92B6A">
        <w:rPr>
          <w:rFonts w:eastAsia="Times New Roman" w:cs="Calibri"/>
          <w:b/>
          <w:bCs/>
          <w:iCs/>
          <w:szCs w:val="28"/>
          <w:lang w:eastAsia="ar-SA"/>
        </w:rPr>
        <w:t>окончательное</w:t>
      </w:r>
      <w:r w:rsidRPr="006C3B5B">
        <w:rPr>
          <w:rFonts w:eastAsia="Times New Roman" w:cs="Calibri"/>
          <w:b/>
          <w:szCs w:val="28"/>
          <w:lang w:eastAsia="ar-SA"/>
        </w:rPr>
        <w:t xml:space="preserve"> и пересмотру не подлежит.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6C3B5B">
        <w:rPr>
          <w:rFonts w:eastAsia="Times New Roman" w:cs="Calibri"/>
          <w:i/>
          <w:szCs w:val="24"/>
          <w:lang w:eastAsia="ar-SA"/>
        </w:rPr>
        <w:t xml:space="preserve">Авторы работ, размещенных на выставке, не получившие призовых мест, награждаются Дипломами участников выставки </w:t>
      </w:r>
      <w:r>
        <w:rPr>
          <w:rFonts w:eastAsia="Times New Roman" w:cs="Calibri"/>
          <w:i/>
          <w:szCs w:val="24"/>
          <w:lang w:eastAsia="ar-SA"/>
        </w:rPr>
        <w:t>р</w:t>
      </w:r>
      <w:r w:rsidRPr="006C3B5B">
        <w:rPr>
          <w:rFonts w:eastAsia="Times New Roman" w:cs="Calibri"/>
          <w:i/>
          <w:szCs w:val="24"/>
          <w:lang w:eastAsia="ar-SA"/>
        </w:rPr>
        <w:t xml:space="preserve">еспубликанского конкурса учащихся ДХШ и художественных отделений ДШИ. 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6C3B5B">
        <w:rPr>
          <w:rFonts w:eastAsia="Times New Roman" w:cs="Calibri"/>
          <w:i/>
          <w:szCs w:val="24"/>
          <w:lang w:eastAsia="ar-SA"/>
        </w:rPr>
        <w:t xml:space="preserve">Преподавателям, подготовившим 2 и более лауреатов 1 степени и Гран-При </w:t>
      </w:r>
    </w:p>
    <w:p w:rsidR="000B0BC1" w:rsidRDefault="000B0BC1" w:rsidP="000B0BC1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6C3B5B">
        <w:rPr>
          <w:rFonts w:eastAsia="Times New Roman" w:cs="Calibri"/>
          <w:i/>
          <w:szCs w:val="24"/>
          <w:lang w:eastAsia="ar-SA"/>
        </w:rPr>
        <w:t>в одной номинации, присуждается Диплом «За педагогическое мастерство».</w:t>
      </w:r>
    </w:p>
    <w:p w:rsidR="000B0BC1" w:rsidRDefault="000B0BC1" w:rsidP="000B0BC1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 xml:space="preserve">Участникам Конкурса, не получившим призовых мест, 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>вручается Благодарность за участие</w:t>
      </w:r>
    </w:p>
    <w:p w:rsidR="000B0BC1" w:rsidRPr="006C3B5B" w:rsidRDefault="000B0BC1" w:rsidP="000B0BC1">
      <w:pPr>
        <w:suppressAutoHyphens/>
        <w:spacing w:before="120" w:after="120" w:line="240" w:lineRule="auto"/>
        <w:ind w:left="142"/>
        <w:jc w:val="center"/>
        <w:rPr>
          <w:rFonts w:eastAsia="Times New Roman" w:cs="Calibri"/>
          <w:b/>
          <w:bCs/>
          <w:iCs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val="en-US" w:eastAsia="ar-SA"/>
        </w:rPr>
        <w:t>VIII</w:t>
      </w:r>
      <w:r w:rsidRPr="006C3B5B">
        <w:rPr>
          <w:rFonts w:eastAsia="Times New Roman" w:cs="Calibri"/>
          <w:b/>
          <w:szCs w:val="28"/>
          <w:lang w:eastAsia="ar-SA"/>
        </w:rPr>
        <w:t xml:space="preserve">. </w:t>
      </w:r>
      <w:r w:rsidRPr="006C3B5B">
        <w:rPr>
          <w:rFonts w:eastAsia="Times New Roman" w:cs="Calibri"/>
          <w:b/>
          <w:bCs/>
          <w:iCs/>
          <w:szCs w:val="28"/>
          <w:lang w:eastAsia="ar-SA"/>
        </w:rPr>
        <w:t>Финансовые условия Конкурса</w:t>
      </w:r>
    </w:p>
    <w:p w:rsidR="000B0BC1" w:rsidRDefault="000B0BC1" w:rsidP="000B0BC1">
      <w:pPr>
        <w:spacing w:after="120" w:line="240" w:lineRule="auto"/>
        <w:jc w:val="both"/>
        <w:rPr>
          <w:szCs w:val="28"/>
        </w:rPr>
      </w:pPr>
      <w:r w:rsidRPr="007C089E">
        <w:rPr>
          <w:szCs w:val="28"/>
        </w:rPr>
        <w:t>Финансирование конкурса осуществляется за счет внебюджетных средств ГБПОУ РМЭ «Колледж культуры и искусств имени И.С. Палантая</w:t>
      </w:r>
      <w:r>
        <w:rPr>
          <w:szCs w:val="28"/>
        </w:rPr>
        <w:t>».</w:t>
      </w:r>
    </w:p>
    <w:p w:rsidR="000B0BC1" w:rsidRPr="00BA4250" w:rsidRDefault="000B0BC1" w:rsidP="000B0BC1">
      <w:pPr>
        <w:spacing w:after="120" w:line="240" w:lineRule="auto"/>
        <w:jc w:val="both"/>
        <w:rPr>
          <w:szCs w:val="28"/>
        </w:rPr>
      </w:pPr>
      <w:r w:rsidRPr="001C68D9">
        <w:rPr>
          <w:szCs w:val="28"/>
        </w:rPr>
        <w:t xml:space="preserve">Проезд, проживание и питание участников </w:t>
      </w:r>
      <w:r w:rsidRPr="001C68D9">
        <w:rPr>
          <w:bCs/>
          <w:szCs w:val="28"/>
        </w:rPr>
        <w:t xml:space="preserve">конкурса </w:t>
      </w:r>
      <w:r w:rsidRPr="001C68D9">
        <w:rPr>
          <w:szCs w:val="28"/>
        </w:rPr>
        <w:t>оплачивает направляющая сторона.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Times New Roman" w:cs="Calibri"/>
          <w:bCs/>
          <w:i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>Заявки принимаются в бумажном и</w:t>
      </w:r>
      <w:r>
        <w:rPr>
          <w:rFonts w:eastAsia="Times New Roman" w:cs="Calibri"/>
          <w:b/>
          <w:bCs/>
          <w:szCs w:val="28"/>
          <w:lang w:eastAsia="ar-SA"/>
        </w:rPr>
        <w:t>ли</w:t>
      </w:r>
      <w:r w:rsidRPr="006C3B5B">
        <w:rPr>
          <w:rFonts w:eastAsia="Times New Roman" w:cs="Calibri"/>
          <w:b/>
          <w:bCs/>
          <w:szCs w:val="28"/>
          <w:lang w:eastAsia="ar-SA"/>
        </w:rPr>
        <w:t xml:space="preserve"> электронном виде</w:t>
      </w:r>
      <w:r>
        <w:rPr>
          <w:rFonts w:eastAsia="Times New Roman" w:cs="Calibri"/>
          <w:b/>
          <w:bCs/>
          <w:szCs w:val="28"/>
          <w:lang w:eastAsia="ar-SA"/>
        </w:rPr>
        <w:t xml:space="preserve"> </w:t>
      </w:r>
      <w:r w:rsidRPr="00694308">
        <w:rPr>
          <w:rFonts w:eastAsia="Times New Roman" w:cs="Calibri"/>
          <w:b/>
          <w:bCs/>
          <w:iCs/>
          <w:szCs w:val="28"/>
          <w:lang w:eastAsia="ar-SA"/>
        </w:rPr>
        <w:t xml:space="preserve">до </w:t>
      </w:r>
      <w:r>
        <w:rPr>
          <w:rFonts w:eastAsia="Times New Roman" w:cs="Calibri"/>
          <w:b/>
          <w:bCs/>
          <w:iCs/>
          <w:szCs w:val="28"/>
          <w:lang w:eastAsia="ar-SA"/>
        </w:rPr>
        <w:t>1 дека</w:t>
      </w:r>
      <w:r w:rsidRPr="00D91CAC">
        <w:rPr>
          <w:rFonts w:eastAsia="Times New Roman" w:cs="Calibri"/>
          <w:b/>
          <w:bCs/>
          <w:iCs/>
          <w:szCs w:val="28"/>
          <w:lang w:eastAsia="ar-SA"/>
        </w:rPr>
        <w:t>бря 202</w:t>
      </w:r>
      <w:r>
        <w:rPr>
          <w:rFonts w:eastAsia="Times New Roman" w:cs="Calibri"/>
          <w:b/>
          <w:bCs/>
          <w:iCs/>
          <w:szCs w:val="28"/>
          <w:lang w:eastAsia="ar-SA"/>
        </w:rPr>
        <w:t>5</w:t>
      </w:r>
      <w:r w:rsidRPr="00694308">
        <w:rPr>
          <w:rFonts w:eastAsia="Times New Roman" w:cs="Calibri"/>
          <w:b/>
          <w:bCs/>
          <w:iCs/>
          <w:szCs w:val="28"/>
          <w:lang w:eastAsia="ar-SA"/>
        </w:rPr>
        <w:t xml:space="preserve"> года </w:t>
      </w:r>
      <w:r w:rsidRPr="006C3B5B">
        <w:rPr>
          <w:rFonts w:eastAsia="Times New Roman" w:cs="Calibri"/>
          <w:bCs/>
          <w:iCs/>
          <w:szCs w:val="28"/>
          <w:lang w:eastAsia="ar-SA"/>
        </w:rPr>
        <w:t xml:space="preserve">по адресу: 424031, г. Йошкар-Ола, ул. Вознесенская, 49. Республиканский </w:t>
      </w:r>
      <w:r w:rsidRPr="006C3B5B">
        <w:rPr>
          <w:rFonts w:eastAsia="Times New Roman" w:cs="Calibri"/>
          <w:bCs/>
          <w:iCs/>
          <w:szCs w:val="28"/>
          <w:lang w:eastAsia="ar-SA"/>
        </w:rPr>
        <w:lastRenderedPageBreak/>
        <w:t>ресурсный учебно-методический центр развития художественного образования «Камертон» ГБПОУ РМЭ «Колледж культуры и искусств имени И.С. Палантая».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pacing w:val="-4"/>
          <w:szCs w:val="28"/>
          <w:lang w:eastAsia="ar-SA"/>
        </w:rPr>
        <w:t xml:space="preserve">Контактный телефон 42-58-90, адрес электронной почты </w:t>
      </w:r>
      <w:hyperlink r:id="rId7" w:history="1">
        <w:r w:rsidRPr="006C3B5B">
          <w:rPr>
            <w:rFonts w:eastAsia="Calibri" w:cs="Times New Roman"/>
            <w:color w:val="0000FF"/>
            <w:spacing w:val="-4"/>
            <w:szCs w:val="28"/>
            <w:u w:val="single"/>
            <w:lang w:val="en-US" w:eastAsia="ar-SA"/>
          </w:rPr>
          <w:t>camerton</w:t>
        </w:r>
        <w:r w:rsidRPr="006C3B5B">
          <w:rPr>
            <w:rFonts w:eastAsia="Calibri" w:cs="Times New Roman"/>
            <w:color w:val="0000FF"/>
            <w:spacing w:val="-4"/>
            <w:szCs w:val="28"/>
            <w:u w:val="single"/>
            <w:lang w:eastAsia="ar-SA"/>
          </w:rPr>
          <w:t>2009@</w:t>
        </w:r>
        <w:r w:rsidRPr="006C3B5B">
          <w:rPr>
            <w:rFonts w:eastAsia="Calibri" w:cs="Times New Roman"/>
            <w:color w:val="0000FF"/>
            <w:spacing w:val="-4"/>
            <w:szCs w:val="28"/>
            <w:u w:val="single"/>
            <w:lang w:val="en-US" w:eastAsia="ar-SA"/>
          </w:rPr>
          <w:t>mail</w:t>
        </w:r>
        <w:r w:rsidRPr="006C3B5B">
          <w:rPr>
            <w:rFonts w:eastAsia="Calibri" w:cs="Times New Roman"/>
            <w:color w:val="0000FF"/>
            <w:spacing w:val="-4"/>
            <w:szCs w:val="28"/>
            <w:u w:val="single"/>
            <w:lang w:eastAsia="ar-SA"/>
          </w:rPr>
          <w:t>.</w:t>
        </w:r>
        <w:r w:rsidRPr="006C3B5B">
          <w:rPr>
            <w:rFonts w:eastAsia="Calibri" w:cs="Times New Roman"/>
            <w:color w:val="0000FF"/>
            <w:spacing w:val="-4"/>
            <w:szCs w:val="28"/>
            <w:u w:val="single"/>
            <w:lang w:val="en-US" w:eastAsia="ar-SA"/>
          </w:rPr>
          <w:t>ru</w:t>
        </w:r>
      </w:hyperlink>
      <w:r w:rsidRPr="006C3B5B">
        <w:rPr>
          <w:rFonts w:eastAsia="Calibri" w:cs="Times New Roman"/>
          <w:spacing w:val="-4"/>
          <w:szCs w:val="28"/>
          <w:lang w:eastAsia="ar-SA"/>
        </w:rPr>
        <w:t>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 заявке необходимо приложить: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- копию </w:t>
      </w:r>
      <w:r>
        <w:rPr>
          <w:rFonts w:eastAsia="Calibri" w:cs="Calibri"/>
          <w:szCs w:val="28"/>
          <w:lang w:eastAsia="ar-SA"/>
        </w:rPr>
        <w:t>СНИЛС</w:t>
      </w:r>
      <w:r w:rsidRPr="006C3B5B">
        <w:rPr>
          <w:rFonts w:eastAsia="Calibri" w:cs="Calibri"/>
          <w:szCs w:val="28"/>
          <w:lang w:eastAsia="ar-SA"/>
        </w:rPr>
        <w:t xml:space="preserve"> участника;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-</w:t>
      </w:r>
      <w:r>
        <w:rPr>
          <w:rFonts w:eastAsia="Calibri" w:cs="Calibri"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>согласи</w:t>
      </w:r>
      <w:r>
        <w:rPr>
          <w:rFonts w:eastAsia="Calibri" w:cs="Calibri"/>
          <w:szCs w:val="28"/>
          <w:lang w:eastAsia="ar-SA"/>
        </w:rPr>
        <w:t>е</w:t>
      </w:r>
      <w:r w:rsidRPr="006C3B5B">
        <w:rPr>
          <w:rFonts w:eastAsia="Calibri" w:cs="Calibri"/>
          <w:szCs w:val="28"/>
          <w:lang w:eastAsia="ar-SA"/>
        </w:rPr>
        <w:t xml:space="preserve"> участника н</w:t>
      </w:r>
      <w:r>
        <w:rPr>
          <w:rFonts w:eastAsia="Calibri" w:cs="Calibri"/>
          <w:szCs w:val="28"/>
          <w:lang w:eastAsia="ar-SA"/>
        </w:rPr>
        <w:t>а обработку персональных данных</w:t>
      </w:r>
      <w:r w:rsidRPr="006C3B5B">
        <w:rPr>
          <w:rFonts w:eastAsia="Calibri" w:cs="Calibri"/>
          <w:szCs w:val="28"/>
          <w:lang w:eastAsia="ar-SA"/>
        </w:rPr>
        <w:t>(оригинал</w:t>
      </w:r>
      <w:r>
        <w:rPr>
          <w:rFonts w:eastAsia="Calibri" w:cs="Calibri"/>
          <w:szCs w:val="28"/>
          <w:lang w:eastAsia="ar-SA"/>
        </w:rPr>
        <w:t>).</w:t>
      </w:r>
    </w:p>
    <w:p w:rsidR="000B0BC1" w:rsidRPr="006C3B5B" w:rsidRDefault="000B0BC1" w:rsidP="000B0BC1">
      <w:pPr>
        <w:suppressAutoHyphens/>
        <w:spacing w:before="120" w:after="0" w:line="240" w:lineRule="auto"/>
        <w:ind w:firstLine="567"/>
        <w:jc w:val="both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Работы участников Конкурса предоставляются в оформленном виде </w:t>
      </w:r>
      <w:r>
        <w:rPr>
          <w:rFonts w:eastAsia="Calibri" w:cs="Calibri"/>
          <w:b/>
          <w:szCs w:val="28"/>
          <w:lang w:eastAsia="ar-SA"/>
        </w:rPr>
        <w:br/>
        <w:t>16 декабря</w:t>
      </w:r>
      <w:r w:rsidRPr="00D91CAC">
        <w:rPr>
          <w:rFonts w:eastAsia="Calibri" w:cs="Calibri"/>
          <w:b/>
          <w:szCs w:val="28"/>
          <w:lang w:eastAsia="ar-SA"/>
        </w:rPr>
        <w:t xml:space="preserve"> 202</w:t>
      </w:r>
      <w:r>
        <w:rPr>
          <w:rFonts w:eastAsia="Calibri" w:cs="Calibri"/>
          <w:b/>
          <w:szCs w:val="28"/>
          <w:lang w:eastAsia="ar-SA"/>
        </w:rPr>
        <w:t>5</w:t>
      </w:r>
      <w:r w:rsidRPr="00D91CAC">
        <w:rPr>
          <w:rFonts w:eastAsia="Calibri" w:cs="Calibri"/>
          <w:b/>
          <w:szCs w:val="28"/>
          <w:lang w:eastAsia="ar-SA"/>
        </w:rPr>
        <w:t xml:space="preserve"> года</w:t>
      </w:r>
      <w:r w:rsidRPr="006C3B5B">
        <w:rPr>
          <w:rFonts w:eastAsia="Calibri" w:cs="Calibri"/>
          <w:b/>
          <w:szCs w:val="28"/>
          <w:lang w:eastAsia="ar-SA"/>
        </w:rPr>
        <w:t xml:space="preserve"> к 10.00</w:t>
      </w:r>
      <w:r w:rsidR="003979A7">
        <w:rPr>
          <w:rFonts w:eastAsia="Calibri" w:cs="Calibri"/>
          <w:b/>
          <w:szCs w:val="28"/>
          <w:lang w:eastAsia="ar-SA"/>
        </w:rPr>
        <w:t xml:space="preserve"> </w:t>
      </w:r>
      <w:r w:rsidR="003979A7" w:rsidRPr="003979A7">
        <w:rPr>
          <w:rFonts w:eastAsia="Calibri" w:cs="Calibri"/>
          <w:b/>
          <w:szCs w:val="28"/>
          <w:lang w:eastAsia="ar-SA"/>
        </w:rPr>
        <w:t xml:space="preserve">в ГБУ РМЭ «Общественно-политический центр РМЭ» </w:t>
      </w:r>
      <w:r w:rsidR="003979A7" w:rsidRPr="003979A7">
        <w:rPr>
          <w:rFonts w:eastAsia="Calibri" w:cs="Calibri"/>
          <w:bCs/>
          <w:szCs w:val="28"/>
          <w:lang w:eastAsia="ar-SA"/>
        </w:rPr>
        <w:t>(пр. Гагарина, 8).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Развеска работ, отобранных жюри для выставки, осуществляется </w:t>
      </w:r>
      <w:r w:rsidRPr="00D91CAC">
        <w:rPr>
          <w:rFonts w:eastAsia="Calibri" w:cs="Calibri"/>
          <w:b/>
          <w:szCs w:val="28"/>
          <w:lang w:eastAsia="ar-SA"/>
        </w:rPr>
        <w:t xml:space="preserve">преподавателями </w:t>
      </w:r>
      <w:r>
        <w:rPr>
          <w:rFonts w:eastAsia="Calibri" w:cs="Calibri"/>
          <w:b/>
          <w:szCs w:val="28"/>
          <w:lang w:eastAsia="ar-SA"/>
        </w:rPr>
        <w:t>16 декаб</w:t>
      </w:r>
      <w:r w:rsidRPr="00D91CAC">
        <w:rPr>
          <w:rFonts w:eastAsia="Calibri" w:cs="Calibri"/>
          <w:b/>
          <w:szCs w:val="28"/>
          <w:lang w:eastAsia="ar-SA"/>
        </w:rPr>
        <w:t>ря 202</w:t>
      </w:r>
      <w:r>
        <w:rPr>
          <w:rFonts w:eastAsia="Calibri" w:cs="Calibri"/>
          <w:b/>
          <w:szCs w:val="28"/>
          <w:lang w:eastAsia="ar-SA"/>
        </w:rPr>
        <w:t>5</w:t>
      </w:r>
      <w:r w:rsidRPr="00D91CAC">
        <w:rPr>
          <w:rFonts w:eastAsia="Calibri" w:cs="Calibri"/>
          <w:b/>
          <w:szCs w:val="28"/>
          <w:lang w:eastAsia="ar-SA"/>
        </w:rPr>
        <w:t xml:space="preserve"> года</w:t>
      </w:r>
      <w:r w:rsidRPr="006C3B5B">
        <w:rPr>
          <w:rFonts w:eastAsia="Calibri" w:cs="Calibri"/>
          <w:b/>
          <w:szCs w:val="28"/>
          <w:lang w:eastAsia="ar-SA"/>
        </w:rPr>
        <w:t xml:space="preserve"> в 11.00.</w:t>
      </w:r>
    </w:p>
    <w:p w:rsidR="000B0BC1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4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4"/>
          <w:lang w:eastAsia="ar-SA"/>
        </w:rPr>
      </w:pPr>
      <w:r w:rsidRPr="006C3B5B">
        <w:rPr>
          <w:rFonts w:eastAsia="Calibri" w:cs="Calibri"/>
          <w:b/>
          <w:szCs w:val="24"/>
          <w:lang w:eastAsia="ar-SA"/>
        </w:rPr>
        <w:t>ЗАЯВКА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>
        <w:rPr>
          <w:rFonts w:eastAsia="Times New Roman" w:cs="Calibri"/>
          <w:bCs/>
          <w:szCs w:val="28"/>
          <w:lang w:eastAsia="ar-SA"/>
        </w:rPr>
        <w:t>Номинация</w:t>
      </w:r>
      <w:r w:rsidRPr="006C3B5B">
        <w:rPr>
          <w:rFonts w:eastAsia="Times New Roman" w:cs="Calibri"/>
          <w:szCs w:val="28"/>
          <w:lang w:eastAsia="ar-SA"/>
        </w:rPr>
        <w:t>_____________________________________</w:t>
      </w:r>
      <w:r>
        <w:rPr>
          <w:rFonts w:eastAsia="Times New Roman" w:cs="Calibri"/>
          <w:szCs w:val="28"/>
          <w:lang w:eastAsia="ar-SA"/>
        </w:rPr>
        <w:t>____</w:t>
      </w:r>
      <w:r w:rsidRPr="006C3B5B">
        <w:rPr>
          <w:rFonts w:eastAsia="Times New Roman" w:cs="Calibri"/>
          <w:szCs w:val="28"/>
          <w:lang w:eastAsia="ar-SA"/>
        </w:rPr>
        <w:t>___________</w:t>
      </w:r>
      <w:r>
        <w:rPr>
          <w:rFonts w:eastAsia="Times New Roman" w:cs="Calibri"/>
          <w:szCs w:val="28"/>
          <w:lang w:eastAsia="ar-SA"/>
        </w:rPr>
        <w:t>_</w:t>
      </w:r>
      <w:r w:rsidRPr="006C3B5B">
        <w:rPr>
          <w:rFonts w:eastAsia="Times New Roman" w:cs="Calibri"/>
          <w:szCs w:val="28"/>
          <w:lang w:eastAsia="ar-SA"/>
        </w:rPr>
        <w:t>____</w:t>
      </w:r>
      <w:r>
        <w:rPr>
          <w:rFonts w:eastAsia="Times New Roman" w:cs="Calibri"/>
          <w:szCs w:val="28"/>
          <w:lang w:eastAsia="ar-SA"/>
        </w:rPr>
        <w:t>___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Ф.И.</w:t>
      </w:r>
      <w:r>
        <w:rPr>
          <w:rFonts w:eastAsia="Times New Roman" w:cs="Calibri"/>
          <w:bCs/>
          <w:szCs w:val="28"/>
          <w:lang w:eastAsia="ar-SA"/>
        </w:rPr>
        <w:t xml:space="preserve"> </w:t>
      </w:r>
      <w:r w:rsidRPr="006C3B5B">
        <w:rPr>
          <w:rFonts w:eastAsia="Times New Roman" w:cs="Calibri"/>
          <w:bCs/>
          <w:szCs w:val="28"/>
          <w:lang w:eastAsia="ar-SA"/>
        </w:rPr>
        <w:t>участника</w:t>
      </w:r>
      <w:r w:rsidRPr="006C3B5B">
        <w:rPr>
          <w:rFonts w:eastAsia="Times New Roman" w:cs="Calibri"/>
          <w:szCs w:val="28"/>
          <w:lang w:eastAsia="ar-SA"/>
        </w:rPr>
        <w:t>______________________________________</w:t>
      </w:r>
      <w:r>
        <w:rPr>
          <w:rFonts w:eastAsia="Times New Roman" w:cs="Calibri"/>
          <w:szCs w:val="28"/>
          <w:lang w:eastAsia="ar-SA"/>
        </w:rPr>
        <w:t>_</w:t>
      </w:r>
      <w:r w:rsidRPr="006C3B5B">
        <w:rPr>
          <w:rFonts w:eastAsia="Times New Roman" w:cs="Calibri"/>
          <w:szCs w:val="28"/>
          <w:lang w:eastAsia="ar-SA"/>
        </w:rPr>
        <w:t>__________</w:t>
      </w:r>
      <w:r>
        <w:rPr>
          <w:rFonts w:eastAsia="Times New Roman" w:cs="Calibri"/>
          <w:szCs w:val="28"/>
          <w:lang w:eastAsia="ar-SA"/>
        </w:rPr>
        <w:t>_</w:t>
      </w:r>
      <w:r w:rsidRPr="006C3B5B">
        <w:rPr>
          <w:rFonts w:eastAsia="Times New Roman" w:cs="Calibri"/>
          <w:szCs w:val="28"/>
          <w:lang w:eastAsia="ar-SA"/>
        </w:rPr>
        <w:t>____</w:t>
      </w:r>
      <w:r>
        <w:rPr>
          <w:rFonts w:eastAsia="Times New Roman" w:cs="Calibri"/>
          <w:szCs w:val="28"/>
          <w:lang w:eastAsia="ar-SA"/>
        </w:rPr>
        <w:t>___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Учебное заведение____________________________________</w:t>
      </w:r>
      <w:r>
        <w:rPr>
          <w:rFonts w:eastAsia="Times New Roman" w:cs="Calibri"/>
          <w:szCs w:val="28"/>
          <w:lang w:eastAsia="ar-SA"/>
        </w:rPr>
        <w:t>_</w:t>
      </w:r>
      <w:r w:rsidRPr="006C3B5B">
        <w:rPr>
          <w:rFonts w:eastAsia="Times New Roman" w:cs="Calibri"/>
          <w:szCs w:val="28"/>
          <w:lang w:eastAsia="ar-SA"/>
        </w:rPr>
        <w:t>________</w:t>
      </w:r>
      <w:r>
        <w:rPr>
          <w:rFonts w:eastAsia="Times New Roman" w:cs="Calibri"/>
          <w:szCs w:val="28"/>
          <w:lang w:eastAsia="ar-SA"/>
        </w:rPr>
        <w:t>_</w:t>
      </w:r>
      <w:r w:rsidRPr="006C3B5B">
        <w:rPr>
          <w:rFonts w:eastAsia="Times New Roman" w:cs="Calibri"/>
          <w:szCs w:val="28"/>
          <w:lang w:eastAsia="ar-SA"/>
        </w:rPr>
        <w:t>_____</w:t>
      </w:r>
      <w:r>
        <w:rPr>
          <w:rFonts w:eastAsia="Times New Roman" w:cs="Calibri"/>
          <w:szCs w:val="28"/>
          <w:lang w:eastAsia="ar-SA"/>
        </w:rPr>
        <w:t>___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Возрастная группа _________________________</w:t>
      </w:r>
      <w:r>
        <w:rPr>
          <w:rFonts w:eastAsia="Times New Roman" w:cs="Calibri"/>
          <w:bCs/>
          <w:szCs w:val="28"/>
          <w:lang w:eastAsia="ar-SA"/>
        </w:rPr>
        <w:t xml:space="preserve"> </w:t>
      </w:r>
      <w:r w:rsidRPr="006C3B5B">
        <w:rPr>
          <w:rFonts w:eastAsia="Times New Roman" w:cs="Calibri"/>
          <w:bCs/>
          <w:szCs w:val="28"/>
          <w:lang w:eastAsia="ar-SA"/>
        </w:rPr>
        <w:t>класс_</w:t>
      </w:r>
      <w:r>
        <w:rPr>
          <w:rFonts w:eastAsia="Times New Roman" w:cs="Calibri"/>
          <w:bCs/>
          <w:szCs w:val="28"/>
          <w:lang w:eastAsia="ar-SA"/>
        </w:rPr>
        <w:t>_</w:t>
      </w:r>
      <w:r w:rsidRPr="006C3B5B">
        <w:rPr>
          <w:rFonts w:eastAsia="Times New Roman" w:cs="Calibri"/>
          <w:bCs/>
          <w:szCs w:val="28"/>
          <w:lang w:eastAsia="ar-SA"/>
        </w:rPr>
        <w:t>_____________________</w:t>
      </w:r>
      <w:r>
        <w:rPr>
          <w:rFonts w:eastAsia="Times New Roman" w:cs="Calibri"/>
          <w:bCs/>
          <w:szCs w:val="28"/>
          <w:lang w:eastAsia="ar-SA"/>
        </w:rPr>
        <w:t>_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Дата рождения участника___________________________________</w:t>
      </w:r>
      <w:r>
        <w:rPr>
          <w:rFonts w:eastAsia="Times New Roman" w:cs="Calibri"/>
          <w:bCs/>
          <w:szCs w:val="28"/>
          <w:lang w:eastAsia="ar-SA"/>
        </w:rPr>
        <w:t>_</w:t>
      </w:r>
      <w:r w:rsidRPr="006C3B5B">
        <w:rPr>
          <w:rFonts w:eastAsia="Times New Roman" w:cs="Calibri"/>
          <w:bCs/>
          <w:szCs w:val="28"/>
          <w:lang w:eastAsia="ar-SA"/>
        </w:rPr>
        <w:t>_________</w:t>
      </w:r>
      <w:r>
        <w:rPr>
          <w:rFonts w:eastAsia="Times New Roman" w:cs="Calibri"/>
          <w:bCs/>
          <w:szCs w:val="28"/>
          <w:lang w:eastAsia="ar-SA"/>
        </w:rPr>
        <w:t>___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bCs/>
          <w:szCs w:val="28"/>
        </w:rPr>
      </w:pPr>
      <w:r w:rsidRPr="0016641F">
        <w:rPr>
          <w:rFonts w:eastAsia="Times New Roman" w:cs="Calibri"/>
          <w:bCs/>
          <w:szCs w:val="28"/>
          <w:lang w:eastAsia="ar-SA"/>
        </w:rPr>
        <w:t>Программа</w:t>
      </w:r>
      <w:r>
        <w:rPr>
          <w:bCs/>
          <w:szCs w:val="28"/>
        </w:rPr>
        <w:t xml:space="preserve"> обучения ____________________________________________________</w:t>
      </w:r>
    </w:p>
    <w:p w:rsidR="000B0BC1" w:rsidRPr="006853D4" w:rsidRDefault="000B0BC1" w:rsidP="000B0BC1">
      <w:pPr>
        <w:spacing w:after="0" w:line="240" w:lineRule="auto"/>
        <w:ind w:firstLine="2552"/>
        <w:jc w:val="center"/>
        <w:rPr>
          <w:bCs/>
          <w:i/>
          <w:sz w:val="36"/>
          <w:szCs w:val="28"/>
          <w:vertAlign w:val="superscript"/>
        </w:rPr>
      </w:pPr>
      <w:r>
        <w:rPr>
          <w:bCs/>
          <w:i/>
          <w:sz w:val="22"/>
          <w:szCs w:val="28"/>
        </w:rPr>
        <w:t>(пре</w:t>
      </w:r>
      <w:r w:rsidRPr="00BB26EA">
        <w:rPr>
          <w:bCs/>
          <w:i/>
          <w:sz w:val="22"/>
          <w:szCs w:val="28"/>
        </w:rPr>
        <w:t>дпрофессиональная или общеразвивающая)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>
        <w:rPr>
          <w:rFonts w:eastAsia="Times New Roman" w:cs="Calibri"/>
          <w:szCs w:val="28"/>
          <w:lang w:eastAsia="ar-SA"/>
        </w:rPr>
        <w:t>Срок обучения _________________________________________________________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>
        <w:rPr>
          <w:rFonts w:eastAsia="Times New Roman" w:cs="Calibri"/>
          <w:szCs w:val="28"/>
          <w:lang w:eastAsia="ar-SA"/>
        </w:rPr>
        <w:t>Название работы________________________________________________________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Преподаватель (</w:t>
      </w:r>
      <w:r w:rsidRPr="006C3B5B">
        <w:rPr>
          <w:rFonts w:eastAsia="Times New Roman" w:cs="Times New Roman"/>
          <w:iCs/>
          <w:szCs w:val="28"/>
          <w:lang w:eastAsia="ar-SA"/>
        </w:rPr>
        <w:t>Ф.И.О. полностью с указанием регалий</w:t>
      </w:r>
      <w:r w:rsidRPr="006C3B5B">
        <w:rPr>
          <w:rFonts w:eastAsia="Times New Roman" w:cs="Calibri"/>
          <w:szCs w:val="28"/>
          <w:lang w:eastAsia="ar-SA"/>
        </w:rPr>
        <w:t>)</w:t>
      </w:r>
      <w:r>
        <w:rPr>
          <w:rFonts w:eastAsia="Times New Roman" w:cs="Calibri"/>
          <w:szCs w:val="28"/>
          <w:lang w:eastAsia="ar-SA"/>
        </w:rPr>
        <w:t xml:space="preserve"> </w:t>
      </w:r>
      <w:r w:rsidRPr="006C3B5B">
        <w:rPr>
          <w:rFonts w:eastAsia="Times New Roman" w:cs="Calibri"/>
          <w:szCs w:val="28"/>
          <w:lang w:eastAsia="ar-SA"/>
        </w:rPr>
        <w:t>_</w:t>
      </w:r>
      <w:r>
        <w:rPr>
          <w:rFonts w:eastAsia="Times New Roman" w:cs="Calibri"/>
          <w:szCs w:val="28"/>
          <w:lang w:eastAsia="ar-SA"/>
        </w:rPr>
        <w:t>_____</w:t>
      </w:r>
      <w:r w:rsidRPr="006C3B5B">
        <w:rPr>
          <w:rFonts w:eastAsia="Times New Roman" w:cs="Calibri"/>
          <w:szCs w:val="28"/>
          <w:lang w:eastAsia="ar-SA"/>
        </w:rPr>
        <w:t>__________</w:t>
      </w:r>
      <w:r>
        <w:rPr>
          <w:rFonts w:eastAsia="Times New Roman" w:cs="Calibri"/>
          <w:szCs w:val="28"/>
          <w:lang w:eastAsia="ar-SA"/>
        </w:rPr>
        <w:t>___</w:t>
      </w:r>
      <w:r w:rsidR="00FB3066">
        <w:rPr>
          <w:rFonts w:eastAsia="Times New Roman" w:cs="Calibri"/>
          <w:szCs w:val="28"/>
          <w:lang w:eastAsia="ar-SA"/>
        </w:rPr>
        <w:t>_</w:t>
      </w:r>
      <w:r w:rsidRPr="006C3B5B">
        <w:rPr>
          <w:rFonts w:eastAsia="Times New Roman" w:cs="Calibri"/>
          <w:szCs w:val="28"/>
          <w:lang w:eastAsia="ar-SA"/>
        </w:rPr>
        <w:t>_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____________________________________</w:t>
      </w:r>
      <w:r>
        <w:rPr>
          <w:rFonts w:eastAsia="Times New Roman" w:cs="Calibri"/>
          <w:bCs/>
          <w:szCs w:val="28"/>
          <w:lang w:eastAsia="ar-SA"/>
        </w:rPr>
        <w:t>___</w:t>
      </w:r>
      <w:r w:rsidRPr="006C3B5B">
        <w:rPr>
          <w:rFonts w:eastAsia="Times New Roman" w:cs="Calibri"/>
          <w:bCs/>
          <w:szCs w:val="28"/>
          <w:lang w:eastAsia="ar-SA"/>
        </w:rPr>
        <w:t>_______________________________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Телефон преподавателя _____________</w:t>
      </w:r>
      <w:r>
        <w:rPr>
          <w:rFonts w:eastAsia="Times New Roman" w:cs="Calibri"/>
          <w:bCs/>
          <w:szCs w:val="28"/>
          <w:lang w:eastAsia="ar-SA"/>
        </w:rPr>
        <w:t>__</w:t>
      </w:r>
      <w:r w:rsidRPr="006C3B5B">
        <w:rPr>
          <w:rFonts w:eastAsia="Times New Roman" w:cs="Calibri"/>
          <w:bCs/>
          <w:szCs w:val="28"/>
          <w:lang w:eastAsia="ar-SA"/>
        </w:rPr>
        <w:t>___________________________________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/>
          <w:bCs/>
          <w:i/>
          <w:szCs w:val="28"/>
          <w:lang w:eastAsia="ar-SA"/>
        </w:rPr>
      </w:pPr>
    </w:p>
    <w:p w:rsidR="000B0BC1" w:rsidRPr="008E5D84" w:rsidRDefault="000B0BC1" w:rsidP="000B0BC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/>
          <w:bCs/>
          <w:i/>
          <w:szCs w:val="28"/>
          <w:lang w:eastAsia="ar-SA"/>
        </w:rPr>
      </w:pPr>
      <w:r w:rsidRPr="008E5D84">
        <w:rPr>
          <w:rFonts w:eastAsia="Times New Roman" w:cs="Calibri"/>
          <w:b/>
          <w:bCs/>
          <w:i/>
          <w:szCs w:val="28"/>
          <w:lang w:eastAsia="ar-SA"/>
        </w:rPr>
        <w:t xml:space="preserve">Для номинации </w:t>
      </w:r>
      <w:r w:rsidRPr="008E5D84">
        <w:rPr>
          <w:b/>
          <w:i/>
          <w:szCs w:val="28"/>
        </w:rPr>
        <w:t>«Декоративно-прикладное искусство»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jc w:val="both"/>
      </w:pPr>
      <w:r w:rsidRPr="00C607C4">
        <w:rPr>
          <w:rFonts w:eastAsia="Times New Roman" w:cs="Calibri"/>
          <w:bCs/>
          <w:szCs w:val="28"/>
          <w:lang w:eastAsia="ar-SA"/>
        </w:rPr>
        <w:t>Ссылка</w:t>
      </w:r>
      <w:r w:rsidRPr="00241F18">
        <w:t xml:space="preserve"> на </w:t>
      </w:r>
      <w:r>
        <w:t>фото работы</w:t>
      </w:r>
      <w:r w:rsidRPr="00241F18">
        <w:t xml:space="preserve"> _________</w:t>
      </w:r>
      <w:r>
        <w:t>________</w:t>
      </w:r>
      <w:r w:rsidRPr="00241F18">
        <w:t>_</w:t>
      </w:r>
      <w:r>
        <w:t>_______________________________</w:t>
      </w:r>
    </w:p>
    <w:p w:rsidR="000B0BC1" w:rsidRDefault="000B0BC1" w:rsidP="000B0BC1">
      <w:pPr>
        <w:tabs>
          <w:tab w:val="left" w:pos="0"/>
        </w:tabs>
        <w:suppressAutoHyphens/>
        <w:spacing w:after="0" w:line="240" w:lineRule="auto"/>
        <w:jc w:val="both"/>
      </w:pPr>
      <w:r>
        <w:t>Размер работы</w:t>
      </w:r>
      <w:r w:rsidRPr="00241F18">
        <w:t xml:space="preserve"> _</w:t>
      </w:r>
      <w:r>
        <w:t>_____</w:t>
      </w:r>
      <w:r w:rsidRPr="00241F18">
        <w:t>________</w:t>
      </w:r>
      <w:r>
        <w:t>________</w:t>
      </w:r>
      <w:r w:rsidRPr="00241F18">
        <w:t>_</w:t>
      </w:r>
      <w:r>
        <w:t>__________________________________</w:t>
      </w:r>
    </w:p>
    <w:p w:rsidR="000B0BC1" w:rsidRPr="006853D4" w:rsidRDefault="000B0BC1" w:rsidP="000B0BC1">
      <w:pPr>
        <w:tabs>
          <w:tab w:val="left" w:pos="0"/>
        </w:tabs>
        <w:suppressAutoHyphens/>
        <w:spacing w:after="0" w:line="240" w:lineRule="auto"/>
        <w:jc w:val="both"/>
      </w:pPr>
      <w:r>
        <w:t>Материал, техника исполнения ___________________________________________</w:t>
      </w:r>
    </w:p>
    <w:p w:rsidR="000B0BC1" w:rsidRDefault="000B0BC1" w:rsidP="000B0BC1">
      <w:pPr>
        <w:suppressAutoHyphens/>
        <w:spacing w:after="0" w:line="240" w:lineRule="auto"/>
        <w:rPr>
          <w:rFonts w:eastAsia="Calibri" w:cs="Calibri"/>
          <w:szCs w:val="24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rPr>
          <w:rFonts w:eastAsia="Calibri" w:cs="Calibri"/>
          <w:szCs w:val="24"/>
          <w:lang w:eastAsia="ar-SA"/>
        </w:rPr>
      </w:pPr>
      <w:r w:rsidRPr="006C3B5B">
        <w:rPr>
          <w:rFonts w:eastAsia="Calibri" w:cs="Calibri"/>
          <w:szCs w:val="24"/>
          <w:lang w:eastAsia="ar-SA"/>
        </w:rPr>
        <w:t xml:space="preserve">Подпись директора   </w:t>
      </w:r>
    </w:p>
    <w:p w:rsidR="000B0BC1" w:rsidRDefault="000B0BC1" w:rsidP="000B0BC1">
      <w:pPr>
        <w:suppressAutoHyphens/>
        <w:spacing w:after="0" w:line="240" w:lineRule="auto"/>
        <w:rPr>
          <w:rFonts w:eastAsia="Calibri" w:cs="Calibri"/>
          <w:szCs w:val="24"/>
          <w:lang w:eastAsia="ar-SA"/>
        </w:rPr>
      </w:pPr>
      <w:r w:rsidRPr="006C3B5B">
        <w:rPr>
          <w:rFonts w:eastAsia="Calibri" w:cs="Calibri"/>
          <w:szCs w:val="24"/>
          <w:lang w:eastAsia="ar-SA"/>
        </w:rPr>
        <w:t xml:space="preserve">            М.П.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Подача </w:t>
      </w:r>
      <w:r w:rsidRPr="006C3B5B">
        <w:rPr>
          <w:rFonts w:eastAsia="Calibri" w:cs="Calibri"/>
          <w:b/>
          <w:szCs w:val="28"/>
          <w:lang w:eastAsia="ar-SA"/>
        </w:rPr>
        <w:t>заявки на конкурс</w:t>
      </w:r>
      <w:r w:rsidRPr="006C3B5B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  <w:r w:rsidRPr="006C3B5B">
        <w:rPr>
          <w:rFonts w:eastAsia="Calibri" w:cs="Calibri"/>
          <w:b/>
          <w:szCs w:val="28"/>
          <w:lang w:eastAsia="ar-SA"/>
        </w:rPr>
        <w:t>согласны со всеми требованиями</w:t>
      </w:r>
      <w:r w:rsidRPr="006C3B5B">
        <w:rPr>
          <w:rFonts w:eastAsia="Calibri" w:cs="Calibri"/>
          <w:szCs w:val="28"/>
          <w:lang w:eastAsia="ar-SA"/>
        </w:rPr>
        <w:t xml:space="preserve"> Конкурса.</w:t>
      </w:r>
    </w:p>
    <w:tbl>
      <w:tblPr>
        <w:tblW w:w="5460" w:type="dxa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0"/>
      </w:tblGrid>
      <w:tr w:rsidR="000B0BC1" w:rsidRPr="006C3B5B" w:rsidTr="00FB3066">
        <w:trPr>
          <w:trHeight w:val="2522"/>
        </w:trPr>
        <w:tc>
          <w:tcPr>
            <w:tcW w:w="5460" w:type="dxa"/>
          </w:tcPr>
          <w:p w:rsidR="000B0BC1" w:rsidRPr="006C3B5B" w:rsidRDefault="000B0BC1" w:rsidP="00BF5D04">
            <w:pPr>
              <w:suppressAutoHyphens/>
              <w:spacing w:after="0" w:line="240" w:lineRule="auto"/>
              <w:jc w:val="center"/>
              <w:rPr>
                <w:rFonts w:eastAsia="Calibri" w:cs="Calibri"/>
                <w:b/>
                <w:sz w:val="32"/>
                <w:szCs w:val="32"/>
                <w:lang w:eastAsia="ar-SA"/>
              </w:rPr>
            </w:pPr>
            <w:r w:rsidRPr="006C3B5B">
              <w:rPr>
                <w:rFonts w:eastAsia="Calibri" w:cs="Calibri"/>
                <w:szCs w:val="28"/>
                <w:lang w:eastAsia="ar-SA"/>
              </w:rPr>
              <w:t>Образец оформления каталожных данных</w:t>
            </w:r>
            <w:r>
              <w:rPr>
                <w:rFonts w:eastAsia="Calibri" w:cs="Calibri"/>
                <w:szCs w:val="28"/>
                <w:lang w:eastAsia="ar-SA"/>
              </w:rPr>
              <w:t xml:space="preserve"> (размер 5х10)</w:t>
            </w:r>
            <w:r w:rsidR="003979A7">
              <w:rPr>
                <w:rFonts w:eastAsia="Calibri" w:cs="Calibri"/>
                <w:szCs w:val="28"/>
                <w:lang w:eastAsia="ar-SA"/>
              </w:rPr>
              <w:t xml:space="preserve"> </w:t>
            </w:r>
            <w:r w:rsidRPr="006C3B5B">
              <w:rPr>
                <w:rFonts w:eastAsia="Calibri" w:cs="Calibri"/>
                <w:b/>
                <w:sz w:val="32"/>
                <w:szCs w:val="32"/>
                <w:lang w:eastAsia="ar-SA"/>
              </w:rPr>
              <w:t>Название работы</w:t>
            </w:r>
          </w:p>
          <w:p w:rsidR="000B0BC1" w:rsidRPr="006C3B5B" w:rsidRDefault="000B0BC1" w:rsidP="00BF5D04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32"/>
                <w:szCs w:val="32"/>
                <w:lang w:eastAsia="ar-SA"/>
              </w:rPr>
            </w:pPr>
            <w:r w:rsidRPr="006C3B5B">
              <w:rPr>
                <w:rFonts w:eastAsia="Calibri" w:cs="Calibri"/>
                <w:sz w:val="32"/>
                <w:szCs w:val="32"/>
                <w:lang w:eastAsia="ar-SA"/>
              </w:rPr>
              <w:t>Иванова Дарья</w:t>
            </w:r>
          </w:p>
          <w:p w:rsidR="000B0BC1" w:rsidRPr="006C3B5B" w:rsidRDefault="000B0BC1" w:rsidP="00BF5D04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32"/>
                <w:szCs w:val="32"/>
                <w:lang w:eastAsia="ar-SA"/>
              </w:rPr>
            </w:pPr>
            <w:r w:rsidRPr="006C3B5B">
              <w:rPr>
                <w:rFonts w:eastAsia="Calibri" w:cs="Calibri"/>
                <w:sz w:val="32"/>
                <w:szCs w:val="32"/>
                <w:lang w:eastAsia="ar-SA"/>
              </w:rPr>
              <w:t>МБУДО</w:t>
            </w:r>
            <w:r>
              <w:rPr>
                <w:rFonts w:eastAsia="Calibri" w:cs="Calibri"/>
                <w:sz w:val="32"/>
                <w:szCs w:val="32"/>
                <w:lang w:eastAsia="ar-SA"/>
              </w:rPr>
              <w:t xml:space="preserve"> «Детская художественная школа №</w:t>
            </w:r>
            <w:r w:rsidRPr="006C3B5B">
              <w:rPr>
                <w:rFonts w:eastAsia="Calibri" w:cs="Calibri"/>
                <w:sz w:val="32"/>
                <w:szCs w:val="32"/>
                <w:lang w:eastAsia="ar-SA"/>
              </w:rPr>
              <w:t>1 г. Йошкар-Олы»</w:t>
            </w:r>
          </w:p>
          <w:p w:rsidR="000B0BC1" w:rsidRPr="006C3B5B" w:rsidRDefault="000B0BC1" w:rsidP="00BF5D04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32"/>
                <w:szCs w:val="32"/>
                <w:lang w:eastAsia="ar-SA"/>
              </w:rPr>
            </w:pPr>
            <w:r w:rsidRPr="006C3B5B">
              <w:rPr>
                <w:rFonts w:eastAsia="Calibri" w:cs="Calibri"/>
                <w:sz w:val="32"/>
                <w:szCs w:val="32"/>
                <w:lang w:eastAsia="ar-SA"/>
              </w:rPr>
              <w:t>12 лет 1 класс</w:t>
            </w:r>
          </w:p>
          <w:p w:rsidR="000B0BC1" w:rsidRPr="006C3B5B" w:rsidRDefault="000B0BC1" w:rsidP="00FB3066">
            <w:pPr>
              <w:suppressAutoHyphens/>
              <w:spacing w:after="0" w:line="240" w:lineRule="auto"/>
              <w:jc w:val="center"/>
              <w:rPr>
                <w:rFonts w:eastAsia="Calibri" w:cs="Calibri"/>
                <w:i/>
                <w:sz w:val="32"/>
                <w:szCs w:val="32"/>
                <w:lang w:eastAsia="ar-SA"/>
              </w:rPr>
            </w:pPr>
            <w:r w:rsidRPr="006C3B5B">
              <w:rPr>
                <w:rFonts w:eastAsia="Calibri" w:cs="Calibri"/>
                <w:i/>
                <w:sz w:val="32"/>
                <w:szCs w:val="32"/>
                <w:lang w:eastAsia="ar-SA"/>
              </w:rPr>
              <w:t>Преподаватель Иванова Л.И.</w:t>
            </w:r>
          </w:p>
        </w:tc>
      </w:tr>
    </w:tbl>
    <w:p w:rsidR="000B55AE" w:rsidRDefault="0039077B" w:rsidP="0039077B">
      <w:pPr>
        <w:spacing w:after="0"/>
        <w:rPr>
          <w:rFonts w:eastAsia="Calibri" w:cs="Calibri"/>
          <w:sz w:val="40"/>
          <w:lang w:eastAsia="ar-SA"/>
        </w:rPr>
      </w:pPr>
      <w:bookmarkStart w:id="1" w:name="_GoBack"/>
      <w:bookmarkEnd w:id="1"/>
      <w:r>
        <w:rPr>
          <w:rFonts w:eastAsia="Calibri" w:cs="Calibri"/>
          <w:sz w:val="40"/>
          <w:lang w:eastAsia="ar-SA"/>
        </w:rPr>
        <w:t xml:space="preserve"> </w:t>
      </w:r>
    </w:p>
    <w:sectPr w:rsidR="000B55AE" w:rsidSect="006F2F6F">
      <w:footerReference w:type="default" r:id="rId8"/>
      <w:pgSz w:w="11906" w:h="16838"/>
      <w:pgMar w:top="568" w:right="851" w:bottom="567" w:left="1134" w:header="720" w:footer="45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947" w:rsidRDefault="00C21947">
      <w:pPr>
        <w:spacing w:after="0" w:line="240" w:lineRule="auto"/>
      </w:pPr>
      <w:r>
        <w:separator/>
      </w:r>
    </w:p>
  </w:endnote>
  <w:endnote w:type="continuationSeparator" w:id="0">
    <w:p w:rsidR="00C21947" w:rsidRDefault="00C2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947" w:rsidRDefault="00287853">
    <w:pPr>
      <w:pStyle w:val="af7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posOffset>2960370</wp:posOffset>
              </wp:positionH>
              <wp:positionV relativeFrom="paragraph">
                <wp:posOffset>98425</wp:posOffset>
              </wp:positionV>
              <wp:extent cx="377190" cy="220345"/>
              <wp:effectExtent l="0" t="0" r="0" b="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" cy="2203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21947" w:rsidRDefault="00A018B9">
                          <w:pPr>
                            <w:pStyle w:val="af7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 w:rsidR="00C21947"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39077B">
                            <w:rPr>
                              <w:rStyle w:val="a5"/>
                              <w:noProof/>
                            </w:rPr>
                            <w:t>4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left:0;text-align:left;margin-left:233.1pt;margin-top:7.75pt;width:29.7pt;height:17.35pt;z-index: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" stroked="f">
              <v:fill opacity="0"/>
              <v:textbox inset="0,0,0,0">
                <w:txbxContent>
                  <w:p w:rsidR="00C21947" w:rsidRDefault="00A018B9">
                    <w:pPr>
                      <w:pStyle w:val="af7"/>
                    </w:pPr>
                    <w:r>
                      <w:rPr>
                        <w:rStyle w:val="a5"/>
                      </w:rPr>
                      <w:fldChar w:fldCharType="begin"/>
                    </w:r>
                    <w:r w:rsidR="00C21947"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39077B">
                      <w:rPr>
                        <w:rStyle w:val="a5"/>
                        <w:noProof/>
                      </w:rPr>
                      <w:t>4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947" w:rsidRDefault="00C21947">
      <w:pPr>
        <w:spacing w:after="0" w:line="240" w:lineRule="auto"/>
      </w:pPr>
      <w:r>
        <w:separator/>
      </w:r>
    </w:p>
  </w:footnote>
  <w:footnote w:type="continuationSeparator" w:id="0">
    <w:p w:rsidR="00C21947" w:rsidRDefault="00C21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A616A06"/>
    <w:multiLevelType w:val="multilevel"/>
    <w:tmpl w:val="5E8C8EAA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34" w15:restartNumberingAfterBreak="0">
    <w:nsid w:val="0E225538"/>
    <w:multiLevelType w:val="hybridMultilevel"/>
    <w:tmpl w:val="E9A29C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0E546B18"/>
    <w:multiLevelType w:val="hybridMultilevel"/>
    <w:tmpl w:val="AD900358"/>
    <w:lvl w:ilvl="0" w:tplc="F62227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79E483D"/>
    <w:multiLevelType w:val="hybridMultilevel"/>
    <w:tmpl w:val="0488261C"/>
    <w:lvl w:ilvl="0" w:tplc="AE64C2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C860597"/>
    <w:multiLevelType w:val="multilevel"/>
    <w:tmpl w:val="223481A2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abstractNum w:abstractNumId="39" w15:restartNumberingAfterBreak="0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3" w15:restartNumberingAfterBreak="0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1256118"/>
    <w:multiLevelType w:val="hybridMultilevel"/>
    <w:tmpl w:val="22A4593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444135BC"/>
    <w:multiLevelType w:val="hybridMultilevel"/>
    <w:tmpl w:val="08445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577CD2"/>
    <w:multiLevelType w:val="hybridMultilevel"/>
    <w:tmpl w:val="B1E8BC1C"/>
    <w:lvl w:ilvl="0" w:tplc="1A4E71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4" w15:restartNumberingAfterBreak="0">
    <w:nsid w:val="505E7AB2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6" w15:restartNumberingAfterBreak="0">
    <w:nsid w:val="52B10CDA"/>
    <w:multiLevelType w:val="hybridMultilevel"/>
    <w:tmpl w:val="5CD02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BD30C1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5747ECB"/>
    <w:multiLevelType w:val="hybridMultilevel"/>
    <w:tmpl w:val="FE48C7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0E57D49"/>
    <w:multiLevelType w:val="hybridMultilevel"/>
    <w:tmpl w:val="FE48C7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19C5C4A"/>
    <w:multiLevelType w:val="hybridMultilevel"/>
    <w:tmpl w:val="B15ED542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64" w15:restartNumberingAfterBreak="0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6FF37FE4"/>
    <w:multiLevelType w:val="hybridMultilevel"/>
    <w:tmpl w:val="67802510"/>
    <w:lvl w:ilvl="0" w:tplc="AE64C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2574D8D"/>
    <w:multiLevelType w:val="hybridMultilevel"/>
    <w:tmpl w:val="B17C550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7" w15:restartNumberingAfterBreak="0">
    <w:nsid w:val="76200720"/>
    <w:multiLevelType w:val="hybridMultilevel"/>
    <w:tmpl w:val="22A4593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43"/>
  </w:num>
  <w:num w:numId="8">
    <w:abstractNumId w:val="42"/>
  </w:num>
  <w:num w:numId="9">
    <w:abstractNumId w:val="51"/>
  </w:num>
  <w:num w:numId="10">
    <w:abstractNumId w:val="44"/>
  </w:num>
  <w:num w:numId="11">
    <w:abstractNumId w:val="32"/>
  </w:num>
  <w:num w:numId="12">
    <w:abstractNumId w:val="59"/>
  </w:num>
  <w:num w:numId="13">
    <w:abstractNumId w:val="39"/>
  </w:num>
  <w:num w:numId="14">
    <w:abstractNumId w:val="58"/>
  </w:num>
  <w:num w:numId="15">
    <w:abstractNumId w:val="45"/>
  </w:num>
  <w:num w:numId="16">
    <w:abstractNumId w:val="36"/>
  </w:num>
  <w:num w:numId="17">
    <w:abstractNumId w:val="31"/>
  </w:num>
  <w:num w:numId="18">
    <w:abstractNumId w:val="7"/>
  </w:num>
  <w:num w:numId="19">
    <w:abstractNumId w:val="52"/>
  </w:num>
  <w:num w:numId="20">
    <w:abstractNumId w:val="47"/>
  </w:num>
  <w:num w:numId="21">
    <w:abstractNumId w:val="40"/>
  </w:num>
  <w:num w:numId="22">
    <w:abstractNumId w:val="61"/>
  </w:num>
  <w:num w:numId="23">
    <w:abstractNumId w:val="46"/>
  </w:num>
  <w:num w:numId="24">
    <w:abstractNumId w:val="55"/>
  </w:num>
  <w:num w:numId="25">
    <w:abstractNumId w:val="53"/>
  </w:num>
  <w:num w:numId="26">
    <w:abstractNumId w:val="64"/>
  </w:num>
  <w:num w:numId="27">
    <w:abstractNumId w:val="41"/>
  </w:num>
  <w:num w:numId="28">
    <w:abstractNumId w:val="60"/>
  </w:num>
  <w:num w:numId="29">
    <w:abstractNumId w:val="62"/>
  </w:num>
  <w:num w:numId="30">
    <w:abstractNumId w:val="34"/>
  </w:num>
  <w:num w:numId="31">
    <w:abstractNumId w:val="63"/>
  </w:num>
  <w:num w:numId="32">
    <w:abstractNumId w:val="57"/>
  </w:num>
  <w:num w:numId="33">
    <w:abstractNumId w:val="50"/>
  </w:num>
  <w:num w:numId="34">
    <w:abstractNumId w:val="37"/>
  </w:num>
  <w:num w:numId="35">
    <w:abstractNumId w:val="49"/>
  </w:num>
  <w:num w:numId="36">
    <w:abstractNumId w:val="66"/>
  </w:num>
  <w:num w:numId="37">
    <w:abstractNumId w:val="35"/>
  </w:num>
  <w:num w:numId="38">
    <w:abstractNumId w:val="65"/>
  </w:num>
  <w:num w:numId="39">
    <w:abstractNumId w:val="56"/>
  </w:num>
  <w:num w:numId="40">
    <w:abstractNumId w:val="54"/>
  </w:num>
  <w:num w:numId="41">
    <w:abstractNumId w:val="67"/>
  </w:num>
  <w:num w:numId="42">
    <w:abstractNumId w:val="48"/>
  </w:num>
  <w:num w:numId="43">
    <w:abstractNumId w:val="33"/>
  </w:num>
  <w:num w:numId="44">
    <w:abstractNumId w:val="3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41"/>
    <w:rsid w:val="0000594F"/>
    <w:rsid w:val="00030C00"/>
    <w:rsid w:val="000404A5"/>
    <w:rsid w:val="00046D98"/>
    <w:rsid w:val="0005717B"/>
    <w:rsid w:val="00073E2D"/>
    <w:rsid w:val="00085918"/>
    <w:rsid w:val="000B0BC1"/>
    <w:rsid w:val="000B3A34"/>
    <w:rsid w:val="000B55AE"/>
    <w:rsid w:val="000D4664"/>
    <w:rsid w:val="000E3ACB"/>
    <w:rsid w:val="00116D88"/>
    <w:rsid w:val="00130F20"/>
    <w:rsid w:val="00177000"/>
    <w:rsid w:val="001A7EBE"/>
    <w:rsid w:val="001F12F0"/>
    <w:rsid w:val="00217620"/>
    <w:rsid w:val="00232F00"/>
    <w:rsid w:val="00252DCE"/>
    <w:rsid w:val="00287853"/>
    <w:rsid w:val="00290341"/>
    <w:rsid w:val="00290C7C"/>
    <w:rsid w:val="002C2FBE"/>
    <w:rsid w:val="0030691E"/>
    <w:rsid w:val="00315E23"/>
    <w:rsid w:val="00335196"/>
    <w:rsid w:val="00343116"/>
    <w:rsid w:val="0035707F"/>
    <w:rsid w:val="00381452"/>
    <w:rsid w:val="00382F0D"/>
    <w:rsid w:val="0039077B"/>
    <w:rsid w:val="003979A7"/>
    <w:rsid w:val="003F56AC"/>
    <w:rsid w:val="004163B9"/>
    <w:rsid w:val="0043666C"/>
    <w:rsid w:val="00451F64"/>
    <w:rsid w:val="00460EA2"/>
    <w:rsid w:val="00463FE9"/>
    <w:rsid w:val="004729AE"/>
    <w:rsid w:val="00474561"/>
    <w:rsid w:val="00567D75"/>
    <w:rsid w:val="00572918"/>
    <w:rsid w:val="005B4F28"/>
    <w:rsid w:val="00601F19"/>
    <w:rsid w:val="00614CCF"/>
    <w:rsid w:val="006278AC"/>
    <w:rsid w:val="0064658F"/>
    <w:rsid w:val="006470CB"/>
    <w:rsid w:val="00662870"/>
    <w:rsid w:val="006C51E7"/>
    <w:rsid w:val="006F2F6F"/>
    <w:rsid w:val="007317D2"/>
    <w:rsid w:val="00755E75"/>
    <w:rsid w:val="00780178"/>
    <w:rsid w:val="007905CF"/>
    <w:rsid w:val="0079517B"/>
    <w:rsid w:val="007B4631"/>
    <w:rsid w:val="00820F08"/>
    <w:rsid w:val="00822389"/>
    <w:rsid w:val="00825CAC"/>
    <w:rsid w:val="008C572B"/>
    <w:rsid w:val="008F0DAA"/>
    <w:rsid w:val="009C5A3A"/>
    <w:rsid w:val="009D6AD6"/>
    <w:rsid w:val="00A018B9"/>
    <w:rsid w:val="00A109C3"/>
    <w:rsid w:val="00A164F1"/>
    <w:rsid w:val="00A23A3F"/>
    <w:rsid w:val="00A42D53"/>
    <w:rsid w:val="00A507BE"/>
    <w:rsid w:val="00AE4D2F"/>
    <w:rsid w:val="00B15F4D"/>
    <w:rsid w:val="00B45FC6"/>
    <w:rsid w:val="00B819BC"/>
    <w:rsid w:val="00B963D1"/>
    <w:rsid w:val="00BA33FD"/>
    <w:rsid w:val="00BD779C"/>
    <w:rsid w:val="00BE636F"/>
    <w:rsid w:val="00C10601"/>
    <w:rsid w:val="00C21947"/>
    <w:rsid w:val="00C23A7E"/>
    <w:rsid w:val="00C808CE"/>
    <w:rsid w:val="00C9175B"/>
    <w:rsid w:val="00CA28EE"/>
    <w:rsid w:val="00D34F57"/>
    <w:rsid w:val="00D356A1"/>
    <w:rsid w:val="00D43640"/>
    <w:rsid w:val="00DC0286"/>
    <w:rsid w:val="00DE36FC"/>
    <w:rsid w:val="00E203EC"/>
    <w:rsid w:val="00E26921"/>
    <w:rsid w:val="00E34B08"/>
    <w:rsid w:val="00E358B3"/>
    <w:rsid w:val="00E63F24"/>
    <w:rsid w:val="00E777BD"/>
    <w:rsid w:val="00EB0355"/>
    <w:rsid w:val="00ED1A74"/>
    <w:rsid w:val="00EE67CD"/>
    <w:rsid w:val="00F27A32"/>
    <w:rsid w:val="00F571C7"/>
    <w:rsid w:val="00F868E0"/>
    <w:rsid w:val="00FB3066"/>
    <w:rsid w:val="00FC415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71776"/>
  <w15:docId w15:val="{4CFCA483-F786-43F9-B938-1077F76E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34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Заголовок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232F00"/>
    <w:rPr>
      <w:color w:val="605E5C"/>
      <w:shd w:val="clear" w:color="auto" w:fill="E1DFDD"/>
    </w:rPr>
  </w:style>
  <w:style w:type="table" w:styleId="aff5">
    <w:name w:val="Table Grid"/>
    <w:basedOn w:val="a1"/>
    <w:uiPriority w:val="39"/>
    <w:rsid w:val="00232F00"/>
    <w:pPr>
      <w:suppressAutoHyphens/>
      <w:spacing w:after="0" w:line="240" w:lineRule="auto"/>
      <w:jc w:val="both"/>
    </w:pPr>
    <w:rPr>
      <w:rFonts w:ascii="Calibri" w:eastAsia="Calibri" w:hAnsi="Calibri" w:cs="Calibri"/>
      <w:sz w:val="28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merton20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2025-08-13T05:49:00Z</cp:lastPrinted>
  <dcterms:created xsi:type="dcterms:W3CDTF">2025-08-13T08:11:00Z</dcterms:created>
  <dcterms:modified xsi:type="dcterms:W3CDTF">2025-08-13T08:15:00Z</dcterms:modified>
</cp:coreProperties>
</file>