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C48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0E0C48" w:rsidRPr="000003E9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«Фортепианные ансамбли»</w:t>
      </w:r>
    </w:p>
    <w:p w:rsidR="000E0C48" w:rsidRPr="006C3B5B" w:rsidRDefault="000E0C48" w:rsidP="000E0C48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Ф.И. участников __________</w:t>
      </w:r>
      <w:r w:rsidR="00282CAE">
        <w:rPr>
          <w:bCs/>
          <w:szCs w:val="28"/>
        </w:rPr>
        <w:t>_</w:t>
      </w:r>
      <w:r w:rsidRPr="006811DF">
        <w:rPr>
          <w:bCs/>
          <w:szCs w:val="28"/>
        </w:rPr>
        <w:t>__</w:t>
      </w:r>
      <w:r w:rsidR="00282CAE">
        <w:rPr>
          <w:bCs/>
          <w:szCs w:val="28"/>
        </w:rPr>
        <w:t>__</w:t>
      </w:r>
      <w:r w:rsidRPr="006811DF">
        <w:rPr>
          <w:bCs/>
          <w:szCs w:val="28"/>
        </w:rPr>
        <w:t>_____________________________________</w:t>
      </w:r>
      <w:proofErr w:type="gramStart"/>
      <w:r w:rsidRPr="006811DF">
        <w:rPr>
          <w:bCs/>
          <w:szCs w:val="28"/>
        </w:rPr>
        <w:t>_  _</w:t>
      </w:r>
      <w:proofErr w:type="gramEnd"/>
      <w:r w:rsidRPr="006811DF">
        <w:rPr>
          <w:bCs/>
          <w:szCs w:val="28"/>
        </w:rPr>
        <w:t>_________________________</w:t>
      </w:r>
      <w:r w:rsidR="00282CAE">
        <w:rPr>
          <w:bCs/>
          <w:szCs w:val="28"/>
        </w:rPr>
        <w:t>__</w:t>
      </w:r>
      <w:r w:rsidRPr="006811DF">
        <w:rPr>
          <w:bCs/>
          <w:szCs w:val="28"/>
        </w:rPr>
        <w:t>__</w:t>
      </w:r>
      <w:r w:rsidR="00282CAE">
        <w:rPr>
          <w:bCs/>
          <w:szCs w:val="28"/>
        </w:rPr>
        <w:t>_</w:t>
      </w:r>
      <w:r w:rsidRPr="006811DF">
        <w:rPr>
          <w:bCs/>
          <w:szCs w:val="28"/>
        </w:rPr>
        <w:t>_____________________________________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Учебное заведение ______________</w:t>
      </w:r>
      <w:r w:rsidR="00282CAE">
        <w:rPr>
          <w:bCs/>
          <w:szCs w:val="28"/>
        </w:rPr>
        <w:t>__</w:t>
      </w:r>
      <w:r w:rsidRPr="006811DF">
        <w:rPr>
          <w:bCs/>
          <w:szCs w:val="28"/>
        </w:rPr>
        <w:t>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Возрастная группа ______________________________________ ________класс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Программа обучения__________________________________________________</w:t>
      </w:r>
    </w:p>
    <w:p w:rsidR="00282CAE" w:rsidRPr="006B11DE" w:rsidRDefault="00282CAE" w:rsidP="00282CAE">
      <w:pPr>
        <w:spacing w:after="0" w:line="240" w:lineRule="auto"/>
        <w:ind w:left="2835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0E0C48" w:rsidRPr="006811DF" w:rsidRDefault="000E0C48" w:rsidP="002B4C4F">
      <w:pPr>
        <w:spacing w:after="0"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Кол</w:t>
      </w:r>
      <w:r w:rsidRPr="006811DF">
        <w:rPr>
          <w:rFonts w:eastAsia="Times New Roman"/>
          <w:szCs w:val="24"/>
        </w:rPr>
        <w:t>-</w:t>
      </w:r>
      <w:r w:rsidRPr="006811DF">
        <w:rPr>
          <w:bCs/>
          <w:szCs w:val="28"/>
        </w:rPr>
        <w:t>во</w:t>
      </w:r>
      <w:r w:rsidRPr="006811DF">
        <w:rPr>
          <w:rFonts w:eastAsia="Times New Roman"/>
          <w:szCs w:val="24"/>
        </w:rPr>
        <w:t xml:space="preserve"> роялей   </w:t>
      </w:r>
      <w:r w:rsidRPr="006811DF">
        <w:rPr>
          <w:rFonts w:eastAsia="Times New Roman"/>
          <w:szCs w:val="24"/>
          <w:u w:val="single"/>
        </w:rPr>
        <w:t xml:space="preserve">                </w:t>
      </w:r>
      <w:proofErr w:type="gramStart"/>
      <w:r w:rsidRPr="006811DF">
        <w:rPr>
          <w:rFonts w:eastAsia="Times New Roman"/>
          <w:szCs w:val="24"/>
          <w:u w:val="single"/>
        </w:rPr>
        <w:t>1  рояль</w:t>
      </w:r>
      <w:proofErr w:type="gramEnd"/>
      <w:r w:rsidRPr="006811DF">
        <w:rPr>
          <w:rFonts w:eastAsia="Times New Roman"/>
          <w:szCs w:val="24"/>
          <w:u w:val="single"/>
        </w:rPr>
        <w:t>,    2 рояля                                               .</w:t>
      </w:r>
      <w:r w:rsidRPr="006811DF">
        <w:rPr>
          <w:rFonts w:eastAsia="Times New Roman"/>
          <w:szCs w:val="24"/>
          <w:vertAlign w:val="superscript"/>
        </w:rPr>
        <w:t xml:space="preserve">    </w:t>
      </w:r>
    </w:p>
    <w:p w:rsidR="000E0C48" w:rsidRPr="000A2961" w:rsidRDefault="000E0C48" w:rsidP="006811DF">
      <w:pPr>
        <w:pStyle w:val="ae"/>
        <w:spacing w:line="240" w:lineRule="auto"/>
        <w:ind w:left="1080"/>
        <w:jc w:val="center"/>
        <w:rPr>
          <w:rFonts w:eastAsia="Times New Roman"/>
          <w:szCs w:val="24"/>
          <w:vertAlign w:val="superscript"/>
        </w:rPr>
      </w:pPr>
      <w:r w:rsidRPr="000A2961">
        <w:rPr>
          <w:rFonts w:eastAsia="Times New Roman"/>
          <w:szCs w:val="24"/>
          <w:vertAlign w:val="superscript"/>
        </w:rPr>
        <w:t>(нужное подчеркнуть)</w:t>
      </w:r>
    </w:p>
    <w:p w:rsidR="00282CAE" w:rsidRDefault="00282CAE" w:rsidP="00282CAE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282CAE" w:rsidRPr="005D648C" w:rsidRDefault="00282CAE" w:rsidP="00282CAE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282CAE" w:rsidRDefault="00282CAE" w:rsidP="00282CAE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</w:t>
      </w:r>
    </w:p>
    <w:p w:rsidR="00282CAE" w:rsidRDefault="00282CAE" w:rsidP="00282CAE">
      <w:pPr>
        <w:spacing w:after="0" w:line="240" w:lineRule="auto"/>
        <w:ind w:left="1069"/>
        <w:jc w:val="both"/>
        <w:rPr>
          <w:szCs w:val="28"/>
        </w:rPr>
      </w:pPr>
    </w:p>
    <w:p w:rsidR="00282CAE" w:rsidRPr="00345242" w:rsidRDefault="00282CAE" w:rsidP="00282CAE">
      <w:pPr>
        <w:spacing w:after="0" w:line="240" w:lineRule="auto"/>
        <w:ind w:left="284" w:right="-143"/>
        <w:rPr>
          <w:szCs w:val="28"/>
        </w:rPr>
      </w:pPr>
      <w:r w:rsidRPr="00345242">
        <w:rPr>
          <w:szCs w:val="28"/>
        </w:rPr>
        <w:t>Программа</w:t>
      </w:r>
      <w:r>
        <w:rPr>
          <w:szCs w:val="28"/>
        </w:rPr>
        <w:t xml:space="preserve"> </w:t>
      </w:r>
      <w:r w:rsidRPr="00345242">
        <w:rPr>
          <w:szCs w:val="28"/>
        </w:rPr>
        <w:t xml:space="preserve">(с указанием </w:t>
      </w:r>
      <w:r w:rsidRPr="00345242">
        <w:rPr>
          <w:b/>
          <w:szCs w:val="28"/>
        </w:rPr>
        <w:t>инициалов композиторов</w:t>
      </w:r>
      <w:r w:rsidRPr="00345242">
        <w:rPr>
          <w:szCs w:val="28"/>
        </w:rPr>
        <w:t xml:space="preserve">, опусов, тональностей и частей сочинений, авторов переложений) </w:t>
      </w:r>
    </w:p>
    <w:p w:rsidR="00282CAE" w:rsidRDefault="00282CAE" w:rsidP="00282CAE">
      <w:pPr>
        <w:pStyle w:val="ae"/>
        <w:numPr>
          <w:ilvl w:val="0"/>
          <w:numId w:val="38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</w:t>
      </w:r>
      <w:r>
        <w:rPr>
          <w:iCs/>
          <w:szCs w:val="28"/>
        </w:rPr>
        <w:t>_</w:t>
      </w:r>
      <w:r w:rsidRPr="00345242">
        <w:rPr>
          <w:iCs/>
          <w:szCs w:val="28"/>
        </w:rPr>
        <w:t>_________</w:t>
      </w:r>
    </w:p>
    <w:p w:rsidR="00282CAE" w:rsidRPr="00345242" w:rsidRDefault="00282CAE" w:rsidP="00282CAE">
      <w:pPr>
        <w:pStyle w:val="ae"/>
        <w:numPr>
          <w:ilvl w:val="0"/>
          <w:numId w:val="38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______________________________________________________</w:t>
      </w:r>
      <w:r>
        <w:rPr>
          <w:iCs/>
          <w:szCs w:val="28"/>
        </w:rPr>
        <w:t>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Общий хронометраж программы ____ мин. ____ сек.</w:t>
      </w:r>
    </w:p>
    <w:p w:rsidR="000E0C48" w:rsidRPr="00150B01" w:rsidRDefault="000E0C48" w:rsidP="006811DF">
      <w:pPr>
        <w:spacing w:line="240" w:lineRule="auto"/>
        <w:ind w:left="284"/>
        <w:contextualSpacing/>
      </w:pPr>
      <w:r>
        <w:t>Ссылка на видео</w:t>
      </w:r>
      <w:r w:rsidRPr="00372C45">
        <w:rPr>
          <w:rStyle w:val="a9"/>
        </w:rPr>
        <w:footnoteReference w:customMarkFollows="1" w:id="1"/>
        <w:sym w:font="Symbol" w:char="F02A"/>
      </w:r>
      <w:r>
        <w:t xml:space="preserve"> _________________________________________________</w:t>
      </w:r>
    </w:p>
    <w:p w:rsidR="000E0C48" w:rsidRPr="00442097" w:rsidRDefault="000E0C48" w:rsidP="000E0C48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E0C48" w:rsidRDefault="000E0C48" w:rsidP="000E0C48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bookmarkStart w:id="0" w:name="_GoBack"/>
      <w:r w:rsidRPr="00C55193">
        <w:rPr>
          <w:rFonts w:eastAsia="Calibri" w:cs="Times New Roman"/>
          <w:b/>
          <w:szCs w:val="28"/>
        </w:rPr>
        <w:t>ЗАЯВКА</w:t>
      </w:r>
    </w:p>
    <w:p w:rsidR="000E0C48" w:rsidRPr="00C55193" w:rsidRDefault="000E0C48" w:rsidP="000E0C48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Calibri" w:cs="Times New Roman"/>
          <w:b/>
          <w:szCs w:val="28"/>
        </w:rPr>
        <w:t>Номинация «</w:t>
      </w:r>
      <w:proofErr w:type="spellStart"/>
      <w:r>
        <w:rPr>
          <w:rFonts w:eastAsia="Calibri" w:cs="Times New Roman"/>
          <w:b/>
          <w:szCs w:val="28"/>
        </w:rPr>
        <w:t>Концертмейстерство</w:t>
      </w:r>
      <w:proofErr w:type="spellEnd"/>
      <w:r>
        <w:rPr>
          <w:rFonts w:eastAsia="Calibri" w:cs="Times New Roman"/>
          <w:b/>
          <w:szCs w:val="28"/>
        </w:rPr>
        <w:t>»</w:t>
      </w:r>
    </w:p>
    <w:p w:rsidR="000E0C48" w:rsidRPr="00C55193" w:rsidRDefault="000E0C48" w:rsidP="000E0C48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Ф.И. участника _______________________________________________________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______________________________________________ класс</w:t>
      </w:r>
    </w:p>
    <w:p w:rsidR="00282CAE" w:rsidRDefault="00282CAE" w:rsidP="00282CAE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282CAE" w:rsidRPr="005D648C" w:rsidRDefault="00282CAE" w:rsidP="00282CAE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282CAE" w:rsidRDefault="00282CAE" w:rsidP="00282CAE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rFonts w:eastAsia="Times New Roman" w:cs="Times New Roman"/>
          <w:szCs w:val="24"/>
        </w:rPr>
      </w:pPr>
      <w:r w:rsidRPr="006811DF">
        <w:rPr>
          <w:rFonts w:eastAsia="Times New Roman" w:cs="Times New Roman"/>
          <w:szCs w:val="24"/>
        </w:rPr>
        <w:t>Ф. И. О. иллюстратора ______________</w:t>
      </w:r>
      <w:r w:rsidR="00282CAE">
        <w:rPr>
          <w:rFonts w:eastAsia="Times New Roman" w:cs="Times New Roman"/>
          <w:szCs w:val="24"/>
        </w:rPr>
        <w:t>____</w:t>
      </w:r>
      <w:r w:rsidRPr="006811DF">
        <w:rPr>
          <w:rFonts w:eastAsia="Times New Roman" w:cs="Times New Roman"/>
          <w:szCs w:val="24"/>
        </w:rPr>
        <w:t>______________________________</w:t>
      </w:r>
    </w:p>
    <w:p w:rsidR="000E0C48" w:rsidRPr="005D648C" w:rsidRDefault="000E0C48" w:rsidP="006811DF">
      <w:pPr>
        <w:suppressAutoHyphens/>
        <w:spacing w:after="0" w:line="240" w:lineRule="auto"/>
        <w:ind w:left="3402"/>
        <w:jc w:val="center"/>
        <w:rPr>
          <w:rFonts w:eastAsia="Times New Roman" w:cs="Times New Roman"/>
          <w:i/>
          <w:szCs w:val="24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rFonts w:eastAsia="Times New Roman" w:cs="Times New Roman"/>
          <w:b/>
          <w:bCs/>
          <w:szCs w:val="24"/>
        </w:rPr>
      </w:pPr>
      <w:r w:rsidRPr="006811DF">
        <w:rPr>
          <w:rFonts w:eastAsia="Times New Roman" w:cs="Times New Roman"/>
          <w:szCs w:val="24"/>
        </w:rPr>
        <w:t xml:space="preserve">Программа </w:t>
      </w:r>
    </w:p>
    <w:p w:rsidR="000E0C48" w:rsidRPr="003E5062" w:rsidRDefault="000E0C48" w:rsidP="000E0C48">
      <w:pPr>
        <w:pStyle w:val="ae"/>
        <w:numPr>
          <w:ilvl w:val="0"/>
          <w:numId w:val="37"/>
        </w:numPr>
        <w:spacing w:line="240" w:lineRule="auto"/>
        <w:ind w:left="1134" w:hanging="425"/>
        <w:contextualSpacing/>
        <w:rPr>
          <w:bCs/>
          <w:szCs w:val="28"/>
        </w:rPr>
      </w:pPr>
      <w:r w:rsidRPr="003E5062">
        <w:rPr>
          <w:bCs/>
          <w:szCs w:val="28"/>
        </w:rPr>
        <w:t>______________________________________________________________</w:t>
      </w:r>
    </w:p>
    <w:p w:rsidR="000E0C48" w:rsidRPr="003E5062" w:rsidRDefault="000E0C48" w:rsidP="000E0C48">
      <w:pPr>
        <w:pStyle w:val="ae"/>
        <w:numPr>
          <w:ilvl w:val="0"/>
          <w:numId w:val="37"/>
        </w:numPr>
        <w:spacing w:line="240" w:lineRule="auto"/>
        <w:ind w:left="1134" w:hanging="425"/>
        <w:contextualSpacing/>
        <w:rPr>
          <w:bCs/>
          <w:szCs w:val="28"/>
        </w:rPr>
      </w:pPr>
      <w:r w:rsidRPr="003E5062">
        <w:rPr>
          <w:bCs/>
          <w:szCs w:val="28"/>
        </w:rPr>
        <w:t>______________________________________________________________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rFonts w:eastAsia="Times New Roman" w:cs="Times New Roman"/>
          <w:szCs w:val="24"/>
        </w:rPr>
        <w:t>Общий</w:t>
      </w:r>
      <w:r w:rsidRPr="006811DF">
        <w:rPr>
          <w:bCs/>
          <w:szCs w:val="28"/>
        </w:rPr>
        <w:t xml:space="preserve"> хронометраж программы ____ мин. ____ сек</w:t>
      </w:r>
    </w:p>
    <w:p w:rsidR="000E0C48" w:rsidRPr="00150B01" w:rsidRDefault="000E0C48" w:rsidP="006811DF">
      <w:pPr>
        <w:spacing w:line="240" w:lineRule="auto"/>
        <w:ind w:left="284"/>
        <w:contextualSpacing/>
      </w:pPr>
      <w:r w:rsidRPr="006811DF">
        <w:rPr>
          <w:bCs/>
          <w:szCs w:val="28"/>
        </w:rPr>
        <w:t>Ссылка</w:t>
      </w:r>
      <w:r>
        <w:t xml:space="preserve"> на видео</w:t>
      </w:r>
      <w:r w:rsidRPr="00372C45">
        <w:rPr>
          <w:rStyle w:val="a9"/>
        </w:rPr>
        <w:footnoteReference w:customMarkFollows="1" w:id="2"/>
        <w:sym w:font="Symbol" w:char="F02A"/>
      </w:r>
      <w:r>
        <w:t xml:space="preserve"> _____</w:t>
      </w:r>
      <w:r w:rsidR="00282CAE">
        <w:t>____</w:t>
      </w:r>
      <w:r>
        <w:t>____________________________________________</w:t>
      </w:r>
    </w:p>
    <w:p w:rsidR="000E0C48" w:rsidRPr="00C55193" w:rsidRDefault="000E0C48" w:rsidP="000E0C48">
      <w:pPr>
        <w:suppressAutoHyphens/>
        <w:spacing w:after="0" w:line="240" w:lineRule="auto"/>
        <w:ind w:left="709"/>
        <w:rPr>
          <w:rFonts w:eastAsia="Times New Roman" w:cs="Times New Roman"/>
          <w:szCs w:val="24"/>
          <w:lang w:eastAsia="ar-SA"/>
        </w:rPr>
      </w:pPr>
    </w:p>
    <w:p w:rsidR="000E0C48" w:rsidRPr="00C55193" w:rsidRDefault="000E0C48" w:rsidP="000E0C48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lastRenderedPageBreak/>
        <w:t xml:space="preserve">Подпись директора </w:t>
      </w:r>
    </w:p>
    <w:p w:rsidR="000E0C48" w:rsidRPr="00C55193" w:rsidRDefault="000E0C48" w:rsidP="000E0C48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М.П.</w:t>
      </w:r>
    </w:p>
    <w:bookmarkEnd w:id="0"/>
    <w:p w:rsidR="000E0C48" w:rsidRDefault="000E0C48" w:rsidP="000E0C48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1F12F0" w:rsidRDefault="000E0C48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sectPr w:rsidR="001F12F0" w:rsidSect="002267B0">
      <w:footerReference w:type="default" r:id="rId7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F63F36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7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0E0C48" w:rsidRDefault="000E0C48" w:rsidP="000E0C48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  <w:footnote w:id="2">
    <w:p w:rsidR="000E0C48" w:rsidRDefault="000E0C48" w:rsidP="000E0C48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D594125"/>
    <w:multiLevelType w:val="hybridMultilevel"/>
    <w:tmpl w:val="2EF289F8"/>
    <w:lvl w:ilvl="0" w:tplc="69042C5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F26E7A"/>
    <w:multiLevelType w:val="hybridMultilevel"/>
    <w:tmpl w:val="5CDE3CD2"/>
    <w:lvl w:ilvl="0" w:tplc="D0D0350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6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0" w15:restartNumberingAfterBreak="0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3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6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AFA6DD9"/>
    <w:multiLevelType w:val="hybridMultilevel"/>
    <w:tmpl w:val="08481DA0"/>
    <w:lvl w:ilvl="0" w:tplc="E98E8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1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0"/>
  </w:num>
  <w:num w:numId="8">
    <w:abstractNumId w:val="39"/>
  </w:num>
  <w:num w:numId="9">
    <w:abstractNumId w:val="47"/>
  </w:num>
  <w:num w:numId="10">
    <w:abstractNumId w:val="41"/>
  </w:num>
  <w:num w:numId="11">
    <w:abstractNumId w:val="32"/>
  </w:num>
  <w:num w:numId="12">
    <w:abstractNumId w:val="56"/>
  </w:num>
  <w:num w:numId="13">
    <w:abstractNumId w:val="36"/>
  </w:num>
  <w:num w:numId="14">
    <w:abstractNumId w:val="55"/>
  </w:num>
  <w:num w:numId="15">
    <w:abstractNumId w:val="43"/>
  </w:num>
  <w:num w:numId="16">
    <w:abstractNumId w:val="35"/>
  </w:num>
  <w:num w:numId="17">
    <w:abstractNumId w:val="31"/>
  </w:num>
  <w:num w:numId="18">
    <w:abstractNumId w:val="7"/>
  </w:num>
  <w:num w:numId="19">
    <w:abstractNumId w:val="48"/>
  </w:num>
  <w:num w:numId="20">
    <w:abstractNumId w:val="46"/>
  </w:num>
  <w:num w:numId="21">
    <w:abstractNumId w:val="37"/>
  </w:num>
  <w:num w:numId="22">
    <w:abstractNumId w:val="57"/>
  </w:num>
  <w:num w:numId="23">
    <w:abstractNumId w:val="44"/>
  </w:num>
  <w:num w:numId="24">
    <w:abstractNumId w:val="52"/>
  </w:num>
  <w:num w:numId="25">
    <w:abstractNumId w:val="49"/>
  </w:num>
  <w:num w:numId="26">
    <w:abstractNumId w:val="59"/>
  </w:num>
  <w:num w:numId="27">
    <w:abstractNumId w:val="38"/>
  </w:num>
  <w:num w:numId="28">
    <w:abstractNumId w:val="61"/>
  </w:num>
  <w:num w:numId="29">
    <w:abstractNumId w:val="45"/>
  </w:num>
  <w:num w:numId="30">
    <w:abstractNumId w:val="60"/>
  </w:num>
  <w:num w:numId="31">
    <w:abstractNumId w:val="34"/>
  </w:num>
  <w:num w:numId="32">
    <w:abstractNumId w:val="50"/>
  </w:num>
  <w:num w:numId="33">
    <w:abstractNumId w:val="54"/>
  </w:num>
  <w:num w:numId="34">
    <w:abstractNumId w:val="42"/>
  </w:num>
  <w:num w:numId="35">
    <w:abstractNumId w:val="58"/>
  </w:num>
  <w:num w:numId="36">
    <w:abstractNumId w:val="33"/>
  </w:num>
  <w:num w:numId="37">
    <w:abstractNumId w:val="53"/>
  </w:num>
  <w:num w:numId="38">
    <w:abstractNumId w:val="5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34730"/>
    <w:rsid w:val="00085918"/>
    <w:rsid w:val="000E0C48"/>
    <w:rsid w:val="000F0DAA"/>
    <w:rsid w:val="00107FEB"/>
    <w:rsid w:val="001A7EBE"/>
    <w:rsid w:val="001D37BB"/>
    <w:rsid w:val="001F12F0"/>
    <w:rsid w:val="002267B0"/>
    <w:rsid w:val="00252DCE"/>
    <w:rsid w:val="00282CAE"/>
    <w:rsid w:val="00290341"/>
    <w:rsid w:val="00290C7C"/>
    <w:rsid w:val="002B4C4F"/>
    <w:rsid w:val="002D4D29"/>
    <w:rsid w:val="002F5008"/>
    <w:rsid w:val="00315E23"/>
    <w:rsid w:val="00343116"/>
    <w:rsid w:val="0035707F"/>
    <w:rsid w:val="00360EBF"/>
    <w:rsid w:val="0038570E"/>
    <w:rsid w:val="004163B9"/>
    <w:rsid w:val="0043666C"/>
    <w:rsid w:val="00463FE9"/>
    <w:rsid w:val="00601F19"/>
    <w:rsid w:val="00614CCF"/>
    <w:rsid w:val="0064658F"/>
    <w:rsid w:val="006470CB"/>
    <w:rsid w:val="00662870"/>
    <w:rsid w:val="006811DF"/>
    <w:rsid w:val="006C51E7"/>
    <w:rsid w:val="006D4E66"/>
    <w:rsid w:val="0070766A"/>
    <w:rsid w:val="007317D2"/>
    <w:rsid w:val="00755E75"/>
    <w:rsid w:val="00776A33"/>
    <w:rsid w:val="00780178"/>
    <w:rsid w:val="0079517B"/>
    <w:rsid w:val="00822389"/>
    <w:rsid w:val="008C572B"/>
    <w:rsid w:val="008F0DAA"/>
    <w:rsid w:val="00962719"/>
    <w:rsid w:val="009C5A3A"/>
    <w:rsid w:val="00A164F1"/>
    <w:rsid w:val="00A30F62"/>
    <w:rsid w:val="00A42D53"/>
    <w:rsid w:val="00AE4D2F"/>
    <w:rsid w:val="00AE53DD"/>
    <w:rsid w:val="00B15F4D"/>
    <w:rsid w:val="00B45FC6"/>
    <w:rsid w:val="00BD779C"/>
    <w:rsid w:val="00C10601"/>
    <w:rsid w:val="00C21947"/>
    <w:rsid w:val="00C63CB3"/>
    <w:rsid w:val="00D5296E"/>
    <w:rsid w:val="00DB3C77"/>
    <w:rsid w:val="00E203EC"/>
    <w:rsid w:val="00E26921"/>
    <w:rsid w:val="00E34B08"/>
    <w:rsid w:val="00E358B3"/>
    <w:rsid w:val="00E63F24"/>
    <w:rsid w:val="00E6661F"/>
    <w:rsid w:val="00EA2C6A"/>
    <w:rsid w:val="00F571C7"/>
    <w:rsid w:val="00F63F36"/>
    <w:rsid w:val="00F868E0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4F77E6E-5D56-429A-91A7-5ADC1365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2023-05-03T07:34:00Z</cp:lastPrinted>
  <dcterms:created xsi:type="dcterms:W3CDTF">2025-04-22T07:42:00Z</dcterms:created>
  <dcterms:modified xsi:type="dcterms:W3CDTF">2025-04-22T07:42:00Z</dcterms:modified>
</cp:coreProperties>
</file>