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C48" w:rsidRDefault="000E0C48" w:rsidP="000E0C48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bookmarkStart w:id="0" w:name="_GoBack"/>
      <w:bookmarkEnd w:id="0"/>
    </w:p>
    <w:p w:rsidR="000E0C48" w:rsidRDefault="000E0C48" w:rsidP="000E0C48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 w:rsidRPr="00C55193">
        <w:rPr>
          <w:rFonts w:eastAsia="Calibri" w:cs="Times New Roman"/>
          <w:b/>
          <w:szCs w:val="28"/>
        </w:rPr>
        <w:t>ЗАЯВКА</w:t>
      </w:r>
    </w:p>
    <w:p w:rsidR="000E0C48" w:rsidRPr="00C55193" w:rsidRDefault="000E0C48" w:rsidP="000E0C48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>
        <w:rPr>
          <w:rFonts w:eastAsia="Calibri" w:cs="Times New Roman"/>
          <w:b/>
          <w:szCs w:val="28"/>
        </w:rPr>
        <w:t>Номинация «</w:t>
      </w:r>
      <w:proofErr w:type="spellStart"/>
      <w:r>
        <w:rPr>
          <w:rFonts w:eastAsia="Calibri" w:cs="Times New Roman"/>
          <w:b/>
          <w:szCs w:val="28"/>
        </w:rPr>
        <w:t>Концертмейстерство</w:t>
      </w:r>
      <w:proofErr w:type="spellEnd"/>
      <w:r>
        <w:rPr>
          <w:rFonts w:eastAsia="Calibri" w:cs="Times New Roman"/>
          <w:b/>
          <w:szCs w:val="28"/>
        </w:rPr>
        <w:t>»</w:t>
      </w:r>
    </w:p>
    <w:p w:rsidR="000E0C48" w:rsidRPr="00C55193" w:rsidRDefault="000E0C48" w:rsidP="000E0C48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282CAE" w:rsidRDefault="00282CAE" w:rsidP="00282CAE">
      <w:pPr>
        <w:spacing w:after="0" w:line="240" w:lineRule="auto"/>
        <w:ind w:left="284"/>
        <w:jc w:val="both"/>
        <w:rPr>
          <w:bCs/>
          <w:szCs w:val="28"/>
        </w:rPr>
      </w:pPr>
      <w:r>
        <w:rPr>
          <w:bCs/>
          <w:szCs w:val="28"/>
        </w:rPr>
        <w:t>Ф.И. участника _______________________________________________________</w:t>
      </w:r>
    </w:p>
    <w:p w:rsidR="00282CAE" w:rsidRDefault="00282CAE" w:rsidP="00282CAE">
      <w:pPr>
        <w:spacing w:after="0" w:line="240" w:lineRule="auto"/>
        <w:ind w:left="284"/>
        <w:jc w:val="both"/>
        <w:rPr>
          <w:bCs/>
          <w:szCs w:val="28"/>
        </w:rPr>
      </w:pPr>
      <w:r>
        <w:rPr>
          <w:bCs/>
          <w:szCs w:val="28"/>
        </w:rPr>
        <w:t>Учебное заведение ______________________________________________ класс</w:t>
      </w:r>
    </w:p>
    <w:p w:rsidR="00282CAE" w:rsidRDefault="00282CAE" w:rsidP="00282CAE">
      <w:pPr>
        <w:spacing w:after="0" w:line="240" w:lineRule="auto"/>
        <w:ind w:left="284"/>
        <w:jc w:val="both"/>
        <w:rPr>
          <w:rFonts w:eastAsia="Calibri" w:cs="Calibri"/>
          <w:bCs/>
          <w:szCs w:val="28"/>
          <w:lang w:eastAsia="ar-SA"/>
        </w:rPr>
      </w:pPr>
      <w:r>
        <w:rPr>
          <w:bCs/>
          <w:szCs w:val="28"/>
        </w:rPr>
        <w:t>Ф.И.О. преподавателя</w:t>
      </w:r>
      <w:r w:rsidRPr="002563E4">
        <w:rPr>
          <w:rFonts w:eastAsia="Calibri" w:cs="Calibri"/>
          <w:bCs/>
          <w:szCs w:val="28"/>
          <w:lang w:eastAsia="ar-SA"/>
        </w:rPr>
        <w:t xml:space="preserve"> _______</w:t>
      </w:r>
      <w:r>
        <w:rPr>
          <w:rFonts w:eastAsia="Calibri" w:cs="Calibri"/>
          <w:bCs/>
          <w:szCs w:val="28"/>
          <w:lang w:eastAsia="ar-SA"/>
        </w:rPr>
        <w:t>__________________________________________</w:t>
      </w:r>
    </w:p>
    <w:p w:rsidR="00282CAE" w:rsidRDefault="00282CAE" w:rsidP="00282CAE">
      <w:pPr>
        <w:spacing w:after="0" w:line="240" w:lineRule="auto"/>
        <w:ind w:left="284"/>
        <w:jc w:val="both"/>
        <w:rPr>
          <w:bCs/>
          <w:szCs w:val="28"/>
        </w:rPr>
      </w:pPr>
      <w:r w:rsidRPr="002563E4">
        <w:rPr>
          <w:bCs/>
          <w:szCs w:val="28"/>
        </w:rPr>
        <w:t>________</w:t>
      </w:r>
      <w:r>
        <w:rPr>
          <w:bCs/>
          <w:szCs w:val="28"/>
        </w:rPr>
        <w:t>___</w:t>
      </w:r>
      <w:r w:rsidRPr="002563E4">
        <w:rPr>
          <w:bCs/>
          <w:szCs w:val="28"/>
        </w:rPr>
        <w:t>___________________________________________</w:t>
      </w:r>
      <w:r>
        <w:rPr>
          <w:bCs/>
          <w:szCs w:val="28"/>
        </w:rPr>
        <w:t>_</w:t>
      </w:r>
      <w:r w:rsidRPr="002563E4">
        <w:rPr>
          <w:bCs/>
          <w:szCs w:val="28"/>
        </w:rPr>
        <w:t>_____________</w:t>
      </w:r>
    </w:p>
    <w:p w:rsidR="00282CAE" w:rsidRPr="005D648C" w:rsidRDefault="00282CAE" w:rsidP="00282CAE">
      <w:pPr>
        <w:suppressAutoHyphens/>
        <w:spacing w:after="0" w:line="240" w:lineRule="auto"/>
        <w:ind w:left="360"/>
        <w:jc w:val="center"/>
        <w:rPr>
          <w:rFonts w:eastAsia="Times New Roman" w:cs="Times New Roman"/>
          <w:i/>
          <w:szCs w:val="24"/>
          <w:vertAlign w:val="superscript"/>
          <w:lang w:eastAsia="ar-SA"/>
        </w:rPr>
      </w:pPr>
      <w:r w:rsidRPr="005D648C">
        <w:rPr>
          <w:rFonts w:eastAsia="Times New Roman" w:cs="Times New Roman"/>
          <w:i/>
          <w:szCs w:val="24"/>
          <w:vertAlign w:val="superscript"/>
          <w:lang w:eastAsia="ar-SA"/>
        </w:rPr>
        <w:t>(полностью, с указанием Почетных званий)</w:t>
      </w:r>
    </w:p>
    <w:p w:rsidR="00282CAE" w:rsidRDefault="00282CAE" w:rsidP="00282CAE">
      <w:pPr>
        <w:spacing w:after="0" w:line="240" w:lineRule="auto"/>
        <w:ind w:left="284"/>
        <w:jc w:val="both"/>
        <w:rPr>
          <w:iCs/>
          <w:szCs w:val="28"/>
        </w:rPr>
      </w:pPr>
      <w:r w:rsidRPr="006853D4">
        <w:rPr>
          <w:bCs/>
          <w:szCs w:val="28"/>
        </w:rPr>
        <w:t>Телефон</w:t>
      </w:r>
      <w:r>
        <w:rPr>
          <w:iCs/>
          <w:szCs w:val="28"/>
        </w:rPr>
        <w:t xml:space="preserve"> преподавателя ________________________________________________</w:t>
      </w:r>
    </w:p>
    <w:p w:rsidR="000E0C48" w:rsidRPr="006811DF" w:rsidRDefault="000E0C48" w:rsidP="006811DF">
      <w:pPr>
        <w:spacing w:line="240" w:lineRule="auto"/>
        <w:ind w:left="284"/>
        <w:contextualSpacing/>
        <w:rPr>
          <w:rFonts w:eastAsia="Times New Roman" w:cs="Times New Roman"/>
          <w:szCs w:val="24"/>
        </w:rPr>
      </w:pPr>
      <w:r w:rsidRPr="006811DF">
        <w:rPr>
          <w:rFonts w:eastAsia="Times New Roman" w:cs="Times New Roman"/>
          <w:szCs w:val="24"/>
        </w:rPr>
        <w:t>Ф. И. О. иллюстратора ______________</w:t>
      </w:r>
      <w:r w:rsidR="00282CAE">
        <w:rPr>
          <w:rFonts w:eastAsia="Times New Roman" w:cs="Times New Roman"/>
          <w:szCs w:val="24"/>
        </w:rPr>
        <w:t>____</w:t>
      </w:r>
      <w:r w:rsidRPr="006811DF">
        <w:rPr>
          <w:rFonts w:eastAsia="Times New Roman" w:cs="Times New Roman"/>
          <w:szCs w:val="24"/>
        </w:rPr>
        <w:t>______________________________</w:t>
      </w:r>
    </w:p>
    <w:p w:rsidR="000E0C48" w:rsidRPr="005D648C" w:rsidRDefault="000E0C48" w:rsidP="006811DF">
      <w:pPr>
        <w:suppressAutoHyphens/>
        <w:spacing w:after="0" w:line="240" w:lineRule="auto"/>
        <w:ind w:left="3402"/>
        <w:jc w:val="center"/>
        <w:rPr>
          <w:rFonts w:eastAsia="Times New Roman" w:cs="Times New Roman"/>
          <w:i/>
          <w:szCs w:val="24"/>
          <w:lang w:eastAsia="ar-SA"/>
        </w:rPr>
      </w:pPr>
      <w:r w:rsidRPr="005D648C">
        <w:rPr>
          <w:rFonts w:eastAsia="Times New Roman" w:cs="Times New Roman"/>
          <w:i/>
          <w:szCs w:val="24"/>
          <w:vertAlign w:val="superscript"/>
          <w:lang w:eastAsia="ar-SA"/>
        </w:rPr>
        <w:t>(полностью, с указанием Почетных званий)</w:t>
      </w:r>
    </w:p>
    <w:p w:rsidR="000E0C48" w:rsidRPr="006811DF" w:rsidRDefault="000E0C48" w:rsidP="006811DF">
      <w:pPr>
        <w:spacing w:line="240" w:lineRule="auto"/>
        <w:ind w:left="284"/>
        <w:contextualSpacing/>
        <w:rPr>
          <w:rFonts w:eastAsia="Times New Roman" w:cs="Times New Roman"/>
          <w:b/>
          <w:bCs/>
          <w:szCs w:val="24"/>
        </w:rPr>
      </w:pPr>
      <w:r w:rsidRPr="006811DF">
        <w:rPr>
          <w:rFonts w:eastAsia="Times New Roman" w:cs="Times New Roman"/>
          <w:szCs w:val="24"/>
        </w:rPr>
        <w:t xml:space="preserve">Программа </w:t>
      </w:r>
    </w:p>
    <w:p w:rsidR="000E0C48" w:rsidRPr="003E5062" w:rsidRDefault="000E0C48" w:rsidP="000E0C48">
      <w:pPr>
        <w:pStyle w:val="ae"/>
        <w:numPr>
          <w:ilvl w:val="0"/>
          <w:numId w:val="37"/>
        </w:numPr>
        <w:spacing w:line="240" w:lineRule="auto"/>
        <w:ind w:left="1134" w:hanging="425"/>
        <w:contextualSpacing/>
        <w:rPr>
          <w:bCs/>
          <w:szCs w:val="28"/>
        </w:rPr>
      </w:pPr>
      <w:r w:rsidRPr="003E5062">
        <w:rPr>
          <w:bCs/>
          <w:szCs w:val="28"/>
        </w:rPr>
        <w:t>______________________________________________________________</w:t>
      </w:r>
    </w:p>
    <w:p w:rsidR="000E0C48" w:rsidRPr="003E5062" w:rsidRDefault="000E0C48" w:rsidP="000E0C48">
      <w:pPr>
        <w:pStyle w:val="ae"/>
        <w:numPr>
          <w:ilvl w:val="0"/>
          <w:numId w:val="37"/>
        </w:numPr>
        <w:spacing w:line="240" w:lineRule="auto"/>
        <w:ind w:left="1134" w:hanging="425"/>
        <w:contextualSpacing/>
        <w:rPr>
          <w:bCs/>
          <w:szCs w:val="28"/>
        </w:rPr>
      </w:pPr>
      <w:r w:rsidRPr="003E5062">
        <w:rPr>
          <w:bCs/>
          <w:szCs w:val="28"/>
        </w:rPr>
        <w:t>______________________________________________________________</w:t>
      </w:r>
    </w:p>
    <w:p w:rsidR="000E0C48" w:rsidRPr="006811DF" w:rsidRDefault="000E0C48" w:rsidP="006811DF">
      <w:pPr>
        <w:spacing w:line="240" w:lineRule="auto"/>
        <w:ind w:left="284"/>
        <w:contextualSpacing/>
        <w:rPr>
          <w:bCs/>
          <w:szCs w:val="28"/>
        </w:rPr>
      </w:pPr>
      <w:r w:rsidRPr="006811DF">
        <w:rPr>
          <w:rFonts w:eastAsia="Times New Roman" w:cs="Times New Roman"/>
          <w:szCs w:val="24"/>
        </w:rPr>
        <w:t>Общий</w:t>
      </w:r>
      <w:r w:rsidRPr="006811DF">
        <w:rPr>
          <w:bCs/>
          <w:szCs w:val="28"/>
        </w:rPr>
        <w:t xml:space="preserve"> хронометраж программы ____ мин. ____ сек</w:t>
      </w:r>
    </w:p>
    <w:p w:rsidR="000E0C48" w:rsidRPr="00150B01" w:rsidRDefault="000E0C48" w:rsidP="006811DF">
      <w:pPr>
        <w:spacing w:line="240" w:lineRule="auto"/>
        <w:ind w:left="284"/>
        <w:contextualSpacing/>
      </w:pPr>
      <w:r w:rsidRPr="006811DF">
        <w:rPr>
          <w:bCs/>
          <w:szCs w:val="28"/>
        </w:rPr>
        <w:t>Ссылка</w:t>
      </w:r>
      <w:r>
        <w:t xml:space="preserve"> на видео</w:t>
      </w:r>
      <w:r w:rsidRPr="00372C45">
        <w:rPr>
          <w:rStyle w:val="a9"/>
        </w:rPr>
        <w:footnoteReference w:customMarkFollows="1" w:id="1"/>
        <w:sym w:font="Symbol" w:char="F02A"/>
      </w:r>
      <w:r>
        <w:t xml:space="preserve"> _____</w:t>
      </w:r>
      <w:r w:rsidR="00282CAE">
        <w:t>____</w:t>
      </w:r>
      <w:r>
        <w:t>____________________________________________</w:t>
      </w:r>
    </w:p>
    <w:p w:rsidR="000E0C48" w:rsidRPr="00C55193" w:rsidRDefault="000E0C48" w:rsidP="000E0C48">
      <w:pPr>
        <w:suppressAutoHyphens/>
        <w:spacing w:after="0" w:line="240" w:lineRule="auto"/>
        <w:ind w:left="709"/>
        <w:rPr>
          <w:rFonts w:eastAsia="Times New Roman" w:cs="Times New Roman"/>
          <w:szCs w:val="24"/>
          <w:lang w:eastAsia="ar-SA"/>
        </w:rPr>
      </w:pPr>
    </w:p>
    <w:p w:rsidR="000E0C48" w:rsidRPr="00C55193" w:rsidRDefault="000E0C48" w:rsidP="000E0C48">
      <w:p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 w:rsidRPr="00C55193">
        <w:rPr>
          <w:rFonts w:eastAsia="Times New Roman" w:cs="Times New Roman"/>
          <w:szCs w:val="24"/>
          <w:lang w:eastAsia="ar-SA"/>
        </w:rPr>
        <w:t xml:space="preserve">Подпись директора </w:t>
      </w:r>
    </w:p>
    <w:p w:rsidR="000E0C48" w:rsidRPr="00C55193" w:rsidRDefault="000E0C48" w:rsidP="000E0C48">
      <w:p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 w:rsidRPr="00C55193">
        <w:rPr>
          <w:rFonts w:eastAsia="Times New Roman" w:cs="Times New Roman"/>
          <w:szCs w:val="24"/>
          <w:lang w:eastAsia="ar-SA"/>
        </w:rPr>
        <w:t>М.П.</w:t>
      </w:r>
    </w:p>
    <w:p w:rsidR="000E0C48" w:rsidRDefault="000E0C48" w:rsidP="000E0C48">
      <w:pPr>
        <w:suppressAutoHyphens/>
        <w:spacing w:after="0" w:line="240" w:lineRule="auto"/>
        <w:jc w:val="center"/>
        <w:rPr>
          <w:rFonts w:eastAsia="Calibri" w:cs="Calibri"/>
          <w:szCs w:val="28"/>
          <w:lang w:eastAsia="ar-SA"/>
        </w:rPr>
      </w:pPr>
    </w:p>
    <w:p w:rsidR="000E0C48" w:rsidRPr="006C3B5B" w:rsidRDefault="000E0C48" w:rsidP="000E0C48">
      <w:pPr>
        <w:suppressAutoHyphens/>
        <w:spacing w:after="0" w:line="240" w:lineRule="auto"/>
        <w:jc w:val="center"/>
        <w:rPr>
          <w:rFonts w:eastAsia="Calibri" w:cs="Calibri"/>
          <w:szCs w:val="28"/>
          <w:lang w:eastAsia="ar-SA"/>
        </w:rPr>
      </w:pPr>
    </w:p>
    <w:p w:rsidR="000E0C48" w:rsidRPr="006C3B5B" w:rsidRDefault="000E0C48" w:rsidP="000E0C48">
      <w:pPr>
        <w:suppressAutoHyphens/>
        <w:spacing w:after="0" w:line="240" w:lineRule="auto"/>
        <w:jc w:val="center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Подача </w:t>
      </w:r>
      <w:r w:rsidRPr="006C3B5B">
        <w:rPr>
          <w:rFonts w:eastAsia="Calibri" w:cs="Calibri"/>
          <w:b/>
          <w:szCs w:val="28"/>
          <w:lang w:eastAsia="ar-SA"/>
        </w:rPr>
        <w:t>заявки на конкурс</w:t>
      </w:r>
      <w:r w:rsidRPr="006C3B5B">
        <w:rPr>
          <w:rFonts w:eastAsia="Calibri" w:cs="Calibri"/>
          <w:szCs w:val="28"/>
          <w:lang w:eastAsia="ar-SA"/>
        </w:rPr>
        <w:t xml:space="preserve"> означает, что учреждение и участники </w:t>
      </w:r>
    </w:p>
    <w:p w:rsidR="001F12F0" w:rsidRDefault="000E0C48" w:rsidP="001F12F0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согласны со всеми требованиями</w:t>
      </w:r>
      <w:r w:rsidRPr="006C3B5B">
        <w:rPr>
          <w:rFonts w:eastAsia="Calibri" w:cs="Calibri"/>
          <w:szCs w:val="28"/>
          <w:lang w:eastAsia="ar-SA"/>
        </w:rPr>
        <w:t xml:space="preserve"> Конкурса.</w:t>
      </w:r>
    </w:p>
    <w:sectPr w:rsidR="001F12F0" w:rsidSect="002267B0">
      <w:footerReference w:type="default" r:id="rId7"/>
      <w:pgSz w:w="11906" w:h="16838"/>
      <w:pgMar w:top="709" w:right="851" w:bottom="851" w:left="1134" w:header="720" w:footer="85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947" w:rsidRDefault="00C21947">
      <w:pPr>
        <w:spacing w:after="0" w:line="240" w:lineRule="auto"/>
      </w:pPr>
      <w:r>
        <w:separator/>
      </w:r>
    </w:p>
  </w:endnote>
  <w:endnote w:type="continuationSeparator" w:id="0">
    <w:p w:rsidR="00C21947" w:rsidRDefault="00C21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79032"/>
      <w:docPartObj>
        <w:docPartGallery w:val="Page Numbers (Bottom of Page)"/>
        <w:docPartUnique/>
      </w:docPartObj>
    </w:sdtPr>
    <w:sdtEndPr/>
    <w:sdtContent>
      <w:p w:rsidR="002267B0" w:rsidRDefault="00F63F36">
        <w:pPr>
          <w:pStyle w:val="af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62A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21947" w:rsidRDefault="00C21947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947" w:rsidRDefault="00C21947">
      <w:pPr>
        <w:spacing w:after="0" w:line="240" w:lineRule="auto"/>
      </w:pPr>
      <w:r>
        <w:separator/>
      </w:r>
    </w:p>
  </w:footnote>
  <w:footnote w:type="continuationSeparator" w:id="0">
    <w:p w:rsidR="00C21947" w:rsidRDefault="00C21947">
      <w:pPr>
        <w:spacing w:after="0" w:line="240" w:lineRule="auto"/>
      </w:pPr>
      <w:r>
        <w:continuationSeparator/>
      </w:r>
    </w:p>
  </w:footnote>
  <w:footnote w:id="1">
    <w:p w:rsidR="000E0C48" w:rsidRDefault="000E0C48" w:rsidP="000E0C48">
      <w:pPr>
        <w:pStyle w:val="aff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b w:val="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1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sz w:val="28"/>
        <w:szCs w:val="28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4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3272" w:hanging="360"/>
      </w:pPr>
      <w:rPr>
        <w:rFonts w:ascii="Symbol" w:hAnsi="Symbol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-540"/>
        </w:tabs>
        <w:ind w:left="360" w:hanging="360"/>
      </w:pPr>
      <w:rPr>
        <w:rFonts w:ascii="Symbol" w:hAnsi="Symbol"/>
        <w:sz w:val="24"/>
        <w:szCs w:val="24"/>
      </w:rPr>
    </w:lvl>
  </w:abstractNum>
  <w:abstractNum w:abstractNumId="28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9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/>
      </w:rPr>
    </w:lvl>
  </w:abstractNum>
  <w:abstractNum w:abstractNumId="30" w15:restartNumberingAfterBreak="0">
    <w:nsid w:val="0000001F"/>
    <w:multiLevelType w:val="singleLevel"/>
    <w:tmpl w:val="0000001F"/>
    <w:name w:val="WW8Num31"/>
    <w:lvl w:ilvl="0"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sz w:val="24"/>
        <w:szCs w:val="24"/>
      </w:rPr>
    </w:lvl>
  </w:abstractNum>
  <w:abstractNum w:abstractNumId="31" w15:restartNumberingAfterBreak="0">
    <w:nsid w:val="01C0643E"/>
    <w:multiLevelType w:val="hybridMultilevel"/>
    <w:tmpl w:val="DCEC0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32130B8"/>
    <w:multiLevelType w:val="hybridMultilevel"/>
    <w:tmpl w:val="3054768C"/>
    <w:lvl w:ilvl="0" w:tplc="CEE00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D594125"/>
    <w:multiLevelType w:val="hybridMultilevel"/>
    <w:tmpl w:val="2EF289F8"/>
    <w:lvl w:ilvl="0" w:tplc="69042C56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0E546B18"/>
    <w:multiLevelType w:val="hybridMultilevel"/>
    <w:tmpl w:val="AD900358"/>
    <w:lvl w:ilvl="0" w:tplc="F62227D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 w15:restartNumberingAfterBreak="0">
    <w:nsid w:val="12EE7780"/>
    <w:multiLevelType w:val="hybridMultilevel"/>
    <w:tmpl w:val="51628A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0B15A69"/>
    <w:multiLevelType w:val="hybridMultilevel"/>
    <w:tmpl w:val="6D92E4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22792662"/>
    <w:multiLevelType w:val="hybridMultilevel"/>
    <w:tmpl w:val="92F43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C6C72D3"/>
    <w:multiLevelType w:val="hybridMultilevel"/>
    <w:tmpl w:val="484608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2CA44A51"/>
    <w:multiLevelType w:val="hybridMultilevel"/>
    <w:tmpl w:val="42D8D40C"/>
    <w:lvl w:ilvl="0" w:tplc="67BADAC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0" w15:restartNumberingAfterBreak="0">
    <w:nsid w:val="319150E4"/>
    <w:multiLevelType w:val="hybridMultilevel"/>
    <w:tmpl w:val="87D69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91C390D"/>
    <w:multiLevelType w:val="hybridMultilevel"/>
    <w:tmpl w:val="AD286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BF26E7A"/>
    <w:multiLevelType w:val="hybridMultilevel"/>
    <w:tmpl w:val="5CDE3CD2"/>
    <w:lvl w:ilvl="0" w:tplc="D0D0350C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3D756FEB"/>
    <w:multiLevelType w:val="hybridMultilevel"/>
    <w:tmpl w:val="96B64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E9F0C8E"/>
    <w:multiLevelType w:val="hybridMultilevel"/>
    <w:tmpl w:val="B7CEE224"/>
    <w:lvl w:ilvl="0" w:tplc="0000000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FDD3E0A"/>
    <w:multiLevelType w:val="multilevel"/>
    <w:tmpl w:val="8AE26BA2"/>
    <w:lvl w:ilvl="0">
      <w:numFmt w:val="bullet"/>
      <w:lvlText w:val="–"/>
      <w:lvlJc w:val="left"/>
      <w:pPr>
        <w:tabs>
          <w:tab w:val="num" w:pos="0"/>
        </w:tabs>
        <w:ind w:left="238" w:hanging="809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447" w:hanging="800"/>
      </w:pPr>
      <w:rPr>
        <w:rFonts w:ascii="Symbol" w:hAnsi="Symbol" w:cs="Symbol" w:hint="default"/>
        <w:w w:val="98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2399" w:hanging="80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59" w:hanging="80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19" w:hanging="80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79" w:hanging="80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39" w:hanging="80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99" w:hanging="80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59" w:hanging="800"/>
      </w:pPr>
      <w:rPr>
        <w:rFonts w:ascii="Symbol" w:hAnsi="Symbol" w:cs="Symbol" w:hint="default"/>
      </w:rPr>
    </w:lvl>
  </w:abstractNum>
  <w:abstractNum w:abstractNumId="46" w15:restartNumberingAfterBreak="0">
    <w:nsid w:val="40F112C8"/>
    <w:multiLevelType w:val="hybridMultilevel"/>
    <w:tmpl w:val="70E2ED94"/>
    <w:name w:val="WW8Num6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5406172"/>
    <w:multiLevelType w:val="hybridMultilevel"/>
    <w:tmpl w:val="5BCC2A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82F07FE"/>
    <w:multiLevelType w:val="hybridMultilevel"/>
    <w:tmpl w:val="BB3EC21A"/>
    <w:name w:val="WW8Num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4F5B1CE2"/>
    <w:multiLevelType w:val="hybridMultilevel"/>
    <w:tmpl w:val="8DBE3AB2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50" w15:restartNumberingAfterBreak="0">
    <w:nsid w:val="4FA106C3"/>
    <w:multiLevelType w:val="hybridMultilevel"/>
    <w:tmpl w:val="571AD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05E7AB2"/>
    <w:multiLevelType w:val="hybridMultilevel"/>
    <w:tmpl w:val="22A45938"/>
    <w:lvl w:ilvl="0" w:tplc="2DEC4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 w15:restartNumberingAfterBreak="0">
    <w:nsid w:val="51A560EA"/>
    <w:multiLevelType w:val="hybridMultilevel"/>
    <w:tmpl w:val="3D7AEB56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53" w15:restartNumberingAfterBreak="0">
    <w:nsid w:val="52B10CDA"/>
    <w:multiLevelType w:val="hybridMultilevel"/>
    <w:tmpl w:val="5CD02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3BD30C1"/>
    <w:multiLevelType w:val="hybridMultilevel"/>
    <w:tmpl w:val="22A45938"/>
    <w:lvl w:ilvl="0" w:tplc="2DEC4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 w15:restartNumberingAfterBreak="0">
    <w:nsid w:val="53E36065"/>
    <w:multiLevelType w:val="hybridMultilevel"/>
    <w:tmpl w:val="9BCE9BB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6" w15:restartNumberingAfterBreak="0">
    <w:nsid w:val="53F0580A"/>
    <w:multiLevelType w:val="hybridMultilevel"/>
    <w:tmpl w:val="5FDCF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59625DA"/>
    <w:multiLevelType w:val="hybridMultilevel"/>
    <w:tmpl w:val="9C68B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AFA6DD9"/>
    <w:multiLevelType w:val="hybridMultilevel"/>
    <w:tmpl w:val="08481DA0"/>
    <w:lvl w:ilvl="0" w:tplc="E98E8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9" w15:restartNumberingAfterBreak="0">
    <w:nsid w:val="62372EFE"/>
    <w:multiLevelType w:val="hybridMultilevel"/>
    <w:tmpl w:val="D4D0C0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0" w15:restartNumberingAfterBreak="0">
    <w:nsid w:val="72574D8D"/>
    <w:multiLevelType w:val="hybridMultilevel"/>
    <w:tmpl w:val="B17C550A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1" w15:restartNumberingAfterBreak="0">
    <w:nsid w:val="7DF03063"/>
    <w:multiLevelType w:val="multilevel"/>
    <w:tmpl w:val="0FBC0CDA"/>
    <w:lvl w:ilvl="0">
      <w:numFmt w:val="bullet"/>
      <w:lvlText w:val="–"/>
      <w:lvlJc w:val="left"/>
      <w:pPr>
        <w:tabs>
          <w:tab w:val="num" w:pos="0"/>
        </w:tabs>
        <w:ind w:left="112" w:hanging="812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103" w:hanging="8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87" w:hanging="8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71" w:hanging="8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55" w:hanging="8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39" w:hanging="8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23" w:hanging="8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07" w:hanging="8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91" w:hanging="812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40"/>
  </w:num>
  <w:num w:numId="8">
    <w:abstractNumId w:val="39"/>
  </w:num>
  <w:num w:numId="9">
    <w:abstractNumId w:val="47"/>
  </w:num>
  <w:num w:numId="10">
    <w:abstractNumId w:val="41"/>
  </w:num>
  <w:num w:numId="11">
    <w:abstractNumId w:val="32"/>
  </w:num>
  <w:num w:numId="12">
    <w:abstractNumId w:val="56"/>
  </w:num>
  <w:num w:numId="13">
    <w:abstractNumId w:val="36"/>
  </w:num>
  <w:num w:numId="14">
    <w:abstractNumId w:val="55"/>
  </w:num>
  <w:num w:numId="15">
    <w:abstractNumId w:val="43"/>
  </w:num>
  <w:num w:numId="16">
    <w:abstractNumId w:val="35"/>
  </w:num>
  <w:num w:numId="17">
    <w:abstractNumId w:val="31"/>
  </w:num>
  <w:num w:numId="18">
    <w:abstractNumId w:val="7"/>
  </w:num>
  <w:num w:numId="19">
    <w:abstractNumId w:val="48"/>
  </w:num>
  <w:num w:numId="20">
    <w:abstractNumId w:val="46"/>
  </w:num>
  <w:num w:numId="21">
    <w:abstractNumId w:val="37"/>
  </w:num>
  <w:num w:numId="22">
    <w:abstractNumId w:val="57"/>
  </w:num>
  <w:num w:numId="23">
    <w:abstractNumId w:val="44"/>
  </w:num>
  <w:num w:numId="24">
    <w:abstractNumId w:val="52"/>
  </w:num>
  <w:num w:numId="25">
    <w:abstractNumId w:val="49"/>
  </w:num>
  <w:num w:numId="26">
    <w:abstractNumId w:val="59"/>
  </w:num>
  <w:num w:numId="27">
    <w:abstractNumId w:val="38"/>
  </w:num>
  <w:num w:numId="28">
    <w:abstractNumId w:val="61"/>
  </w:num>
  <w:num w:numId="29">
    <w:abstractNumId w:val="45"/>
  </w:num>
  <w:num w:numId="30">
    <w:abstractNumId w:val="60"/>
  </w:num>
  <w:num w:numId="31">
    <w:abstractNumId w:val="34"/>
  </w:num>
  <w:num w:numId="32">
    <w:abstractNumId w:val="50"/>
  </w:num>
  <w:num w:numId="33">
    <w:abstractNumId w:val="54"/>
  </w:num>
  <w:num w:numId="34">
    <w:abstractNumId w:val="42"/>
  </w:num>
  <w:num w:numId="35">
    <w:abstractNumId w:val="58"/>
  </w:num>
  <w:num w:numId="36">
    <w:abstractNumId w:val="33"/>
  </w:num>
  <w:num w:numId="37">
    <w:abstractNumId w:val="53"/>
  </w:num>
  <w:num w:numId="38">
    <w:abstractNumId w:val="5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341"/>
    <w:rsid w:val="0000594F"/>
    <w:rsid w:val="00030C00"/>
    <w:rsid w:val="00034730"/>
    <w:rsid w:val="00085918"/>
    <w:rsid w:val="000E0C48"/>
    <w:rsid w:val="000F0DAA"/>
    <w:rsid w:val="00107FEB"/>
    <w:rsid w:val="001A7EBE"/>
    <w:rsid w:val="001D37BB"/>
    <w:rsid w:val="001F12F0"/>
    <w:rsid w:val="002267B0"/>
    <w:rsid w:val="00252DCE"/>
    <w:rsid w:val="00282CAE"/>
    <w:rsid w:val="00290341"/>
    <w:rsid w:val="00290C7C"/>
    <w:rsid w:val="002B4C4F"/>
    <w:rsid w:val="002D4D29"/>
    <w:rsid w:val="002F5008"/>
    <w:rsid w:val="00315E23"/>
    <w:rsid w:val="003252CE"/>
    <w:rsid w:val="00343116"/>
    <w:rsid w:val="0035707F"/>
    <w:rsid w:val="00360EBF"/>
    <w:rsid w:val="0038570E"/>
    <w:rsid w:val="004163B9"/>
    <w:rsid w:val="0043666C"/>
    <w:rsid w:val="00463FE9"/>
    <w:rsid w:val="00601F19"/>
    <w:rsid w:val="00614CCF"/>
    <w:rsid w:val="0064658F"/>
    <w:rsid w:val="006470CB"/>
    <w:rsid w:val="00662870"/>
    <w:rsid w:val="006811DF"/>
    <w:rsid w:val="006C51E7"/>
    <w:rsid w:val="006D4E66"/>
    <w:rsid w:val="0070766A"/>
    <w:rsid w:val="007317D2"/>
    <w:rsid w:val="00755E75"/>
    <w:rsid w:val="00776A33"/>
    <w:rsid w:val="00780178"/>
    <w:rsid w:val="0079517B"/>
    <w:rsid w:val="00822389"/>
    <w:rsid w:val="008C572B"/>
    <w:rsid w:val="008F0DAA"/>
    <w:rsid w:val="00962719"/>
    <w:rsid w:val="009C5A3A"/>
    <w:rsid w:val="00A164F1"/>
    <w:rsid w:val="00A30F62"/>
    <w:rsid w:val="00A42D53"/>
    <w:rsid w:val="00A53C04"/>
    <w:rsid w:val="00AE4D2F"/>
    <w:rsid w:val="00AE53DD"/>
    <w:rsid w:val="00B15F4D"/>
    <w:rsid w:val="00B45FC6"/>
    <w:rsid w:val="00BD779C"/>
    <w:rsid w:val="00C10601"/>
    <w:rsid w:val="00C21947"/>
    <w:rsid w:val="00C63CB3"/>
    <w:rsid w:val="00D5296E"/>
    <w:rsid w:val="00DB3C77"/>
    <w:rsid w:val="00DE62A5"/>
    <w:rsid w:val="00E203EC"/>
    <w:rsid w:val="00E26921"/>
    <w:rsid w:val="00E34B08"/>
    <w:rsid w:val="00E358B3"/>
    <w:rsid w:val="00E63F24"/>
    <w:rsid w:val="00E6661F"/>
    <w:rsid w:val="00EA2C6A"/>
    <w:rsid w:val="00F571C7"/>
    <w:rsid w:val="00F63F36"/>
    <w:rsid w:val="00F868E0"/>
    <w:rsid w:val="00FC4155"/>
    <w:rsid w:val="00FE7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34F77E6E-5D56-429A-91A7-5ADC13652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F24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90341"/>
    <w:pPr>
      <w:keepNext/>
      <w:numPr>
        <w:numId w:val="1"/>
      </w:numPr>
      <w:suppressAutoHyphens/>
      <w:spacing w:after="0" w:line="240" w:lineRule="auto"/>
      <w:ind w:left="180" w:firstLine="0"/>
      <w:jc w:val="both"/>
      <w:outlineLvl w:val="0"/>
    </w:pPr>
    <w:rPr>
      <w:rFonts w:ascii="Calibri" w:eastAsia="Calibri" w:hAnsi="Calibri" w:cs="Calibri"/>
      <w:b/>
      <w:bCs/>
      <w:i/>
      <w:iCs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290341"/>
    <w:pPr>
      <w:keepNext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90341"/>
    <w:pPr>
      <w:keepNext/>
      <w:numPr>
        <w:ilvl w:val="2"/>
        <w:numId w:val="1"/>
      </w:numPr>
      <w:suppressAutoHyphens/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90341"/>
    <w:pPr>
      <w:keepNext/>
      <w:numPr>
        <w:ilvl w:val="3"/>
        <w:numId w:val="1"/>
      </w:numPr>
      <w:suppressAutoHyphens/>
      <w:spacing w:before="240" w:after="60"/>
      <w:jc w:val="both"/>
      <w:outlineLvl w:val="3"/>
    </w:pPr>
    <w:rPr>
      <w:rFonts w:eastAsia="Calibri" w:cs="Calibri"/>
      <w:b/>
      <w:b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341"/>
    <w:rPr>
      <w:rFonts w:ascii="Calibri" w:eastAsia="Calibri" w:hAnsi="Calibri" w:cs="Calibri"/>
      <w:b/>
      <w:bCs/>
      <w:i/>
      <w:i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290341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90341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90341"/>
    <w:rPr>
      <w:rFonts w:ascii="Times New Roman" w:eastAsia="Calibri" w:hAnsi="Times New Roman" w:cs="Calibri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semiHidden/>
    <w:unhideWhenUsed/>
    <w:rsid w:val="00290341"/>
  </w:style>
  <w:style w:type="character" w:customStyle="1" w:styleId="WW8Num2z0">
    <w:name w:val="WW8Num2z0"/>
    <w:rsid w:val="00290341"/>
    <w:rPr>
      <w:rFonts w:ascii="Symbol" w:hAnsi="Symbol"/>
    </w:rPr>
  </w:style>
  <w:style w:type="character" w:customStyle="1" w:styleId="WW8Num3z0">
    <w:name w:val="WW8Num3z0"/>
    <w:rsid w:val="00290341"/>
    <w:rPr>
      <w:rFonts w:ascii="Symbol" w:hAnsi="Symbol"/>
    </w:rPr>
  </w:style>
  <w:style w:type="character" w:customStyle="1" w:styleId="WW8Num4z0">
    <w:name w:val="WW8Num4z0"/>
    <w:rsid w:val="00290341"/>
    <w:rPr>
      <w:rFonts w:ascii="Symbol" w:hAnsi="Symbol"/>
    </w:rPr>
  </w:style>
  <w:style w:type="character" w:customStyle="1" w:styleId="WW8Num5z0">
    <w:name w:val="WW8Num5z0"/>
    <w:rsid w:val="00290341"/>
    <w:rPr>
      <w:b w:val="0"/>
    </w:rPr>
  </w:style>
  <w:style w:type="character" w:customStyle="1" w:styleId="WW8Num6z0">
    <w:name w:val="WW8Num6z0"/>
    <w:rsid w:val="00290341"/>
    <w:rPr>
      <w:b w:val="0"/>
    </w:rPr>
  </w:style>
  <w:style w:type="character" w:customStyle="1" w:styleId="WW8Num7z0">
    <w:name w:val="WW8Num7z0"/>
    <w:rsid w:val="00290341"/>
    <w:rPr>
      <w:rFonts w:ascii="Symbol" w:hAnsi="Symbol"/>
    </w:rPr>
  </w:style>
  <w:style w:type="character" w:customStyle="1" w:styleId="WW8Num8z0">
    <w:name w:val="WW8Num8z0"/>
    <w:rsid w:val="00290341"/>
    <w:rPr>
      <w:rFonts w:ascii="Symbol" w:hAnsi="Symbol"/>
    </w:rPr>
  </w:style>
  <w:style w:type="character" w:customStyle="1" w:styleId="WW8Num9z0">
    <w:name w:val="WW8Num9z0"/>
    <w:rsid w:val="00290341"/>
    <w:rPr>
      <w:rFonts w:ascii="Symbol" w:hAnsi="Symbol"/>
    </w:rPr>
  </w:style>
  <w:style w:type="character" w:customStyle="1" w:styleId="WW8Num10z0">
    <w:name w:val="WW8Num10z0"/>
    <w:rsid w:val="00290341"/>
    <w:rPr>
      <w:rFonts w:ascii="Symbol" w:hAnsi="Symbol"/>
    </w:rPr>
  </w:style>
  <w:style w:type="character" w:customStyle="1" w:styleId="WW8Num11z0">
    <w:name w:val="WW8Num11z0"/>
    <w:rsid w:val="00290341"/>
    <w:rPr>
      <w:rFonts w:ascii="Symbol" w:hAnsi="Symbol"/>
    </w:rPr>
  </w:style>
  <w:style w:type="character" w:customStyle="1" w:styleId="WW8Num12z0">
    <w:name w:val="WW8Num12z0"/>
    <w:rsid w:val="00290341"/>
    <w:rPr>
      <w:rFonts w:ascii="Wingdings" w:hAnsi="Wingdings"/>
    </w:rPr>
  </w:style>
  <w:style w:type="character" w:customStyle="1" w:styleId="WW8Num13z0">
    <w:name w:val="WW8Num13z0"/>
    <w:rsid w:val="00290341"/>
    <w:rPr>
      <w:rFonts w:ascii="Symbol" w:hAnsi="Symbol"/>
    </w:rPr>
  </w:style>
  <w:style w:type="character" w:customStyle="1" w:styleId="WW8Num14z0">
    <w:name w:val="WW8Num14z0"/>
    <w:rsid w:val="00290341"/>
    <w:rPr>
      <w:rFonts w:ascii="Symbol" w:hAnsi="Symbol"/>
    </w:rPr>
  </w:style>
  <w:style w:type="character" w:customStyle="1" w:styleId="WW8Num15z0">
    <w:name w:val="WW8Num15z0"/>
    <w:rsid w:val="00290341"/>
    <w:rPr>
      <w:rFonts w:ascii="Symbol" w:hAnsi="Symbol"/>
    </w:rPr>
  </w:style>
  <w:style w:type="character" w:customStyle="1" w:styleId="WW8Num16z0">
    <w:name w:val="WW8Num16z0"/>
    <w:rsid w:val="00290341"/>
    <w:rPr>
      <w:rFonts w:ascii="Symbol" w:hAnsi="Symbol"/>
    </w:rPr>
  </w:style>
  <w:style w:type="character" w:customStyle="1" w:styleId="WW8Num17z0">
    <w:name w:val="WW8Num17z0"/>
    <w:rsid w:val="00290341"/>
    <w:rPr>
      <w:rFonts w:ascii="Symbol" w:hAnsi="Symbol"/>
    </w:rPr>
  </w:style>
  <w:style w:type="character" w:customStyle="1" w:styleId="WW8Num18z0">
    <w:name w:val="WW8Num18z0"/>
    <w:rsid w:val="00290341"/>
    <w:rPr>
      <w:rFonts w:ascii="Symbol" w:hAnsi="Symbol"/>
    </w:rPr>
  </w:style>
  <w:style w:type="character" w:customStyle="1" w:styleId="WW8Num19z0">
    <w:name w:val="WW8Num19z0"/>
    <w:rsid w:val="00290341"/>
    <w:rPr>
      <w:rFonts w:ascii="Symbol" w:hAnsi="Symbol"/>
    </w:rPr>
  </w:style>
  <w:style w:type="character" w:customStyle="1" w:styleId="WW8Num20z0">
    <w:name w:val="WW8Num20z0"/>
    <w:rsid w:val="00290341"/>
    <w:rPr>
      <w:rFonts w:ascii="Symbol" w:hAnsi="Symbol"/>
    </w:rPr>
  </w:style>
  <w:style w:type="character" w:customStyle="1" w:styleId="WW8Num21z0">
    <w:name w:val="WW8Num21z0"/>
    <w:rsid w:val="00290341"/>
    <w:rPr>
      <w:rFonts w:ascii="Symbol" w:hAnsi="Symbol"/>
    </w:rPr>
  </w:style>
  <w:style w:type="character" w:customStyle="1" w:styleId="WW8Num22z0">
    <w:name w:val="WW8Num22z0"/>
    <w:rsid w:val="00290341"/>
    <w:rPr>
      <w:rFonts w:ascii="Symbol" w:hAnsi="Symbol"/>
    </w:rPr>
  </w:style>
  <w:style w:type="character" w:customStyle="1" w:styleId="WW8Num23z0">
    <w:name w:val="WW8Num23z0"/>
    <w:rsid w:val="00290341"/>
    <w:rPr>
      <w:sz w:val="28"/>
      <w:szCs w:val="28"/>
    </w:rPr>
  </w:style>
  <w:style w:type="character" w:customStyle="1" w:styleId="WW8Num24z0">
    <w:name w:val="WW8Num24z0"/>
    <w:rsid w:val="00290341"/>
    <w:rPr>
      <w:rFonts w:ascii="Symbol" w:hAnsi="Symbol"/>
    </w:rPr>
  </w:style>
  <w:style w:type="character" w:customStyle="1" w:styleId="WW8Num25z0">
    <w:name w:val="WW8Num25z0"/>
    <w:rsid w:val="00290341"/>
    <w:rPr>
      <w:rFonts w:ascii="Symbol" w:hAnsi="Symbol"/>
    </w:rPr>
  </w:style>
  <w:style w:type="character" w:customStyle="1" w:styleId="WW8Num26z0">
    <w:name w:val="WW8Num26z0"/>
    <w:rsid w:val="00290341"/>
    <w:rPr>
      <w:rFonts w:ascii="Symbol" w:hAnsi="Symbol"/>
    </w:rPr>
  </w:style>
  <w:style w:type="character" w:customStyle="1" w:styleId="WW8Num27z0">
    <w:name w:val="WW8Num27z0"/>
    <w:rsid w:val="00290341"/>
    <w:rPr>
      <w:rFonts w:ascii="Symbol" w:hAnsi="Symbol"/>
    </w:rPr>
  </w:style>
  <w:style w:type="character" w:customStyle="1" w:styleId="WW8Num28z0">
    <w:name w:val="WW8Num28z0"/>
    <w:rsid w:val="00290341"/>
    <w:rPr>
      <w:sz w:val="24"/>
      <w:szCs w:val="24"/>
    </w:rPr>
  </w:style>
  <w:style w:type="character" w:customStyle="1" w:styleId="WW8Num29z0">
    <w:name w:val="WW8Num29z0"/>
    <w:rsid w:val="00290341"/>
    <w:rPr>
      <w:rFonts w:ascii="Symbol" w:hAnsi="Symbol"/>
    </w:rPr>
  </w:style>
  <w:style w:type="character" w:customStyle="1" w:styleId="WW8Num30z0">
    <w:name w:val="WW8Num30z0"/>
    <w:rsid w:val="00290341"/>
    <w:rPr>
      <w:rFonts w:ascii="Symbol" w:hAnsi="Symbol"/>
    </w:rPr>
  </w:style>
  <w:style w:type="character" w:customStyle="1" w:styleId="WW8Num31z0">
    <w:name w:val="WW8Num31z0"/>
    <w:rsid w:val="00290341"/>
    <w:rPr>
      <w:sz w:val="24"/>
      <w:szCs w:val="24"/>
    </w:rPr>
  </w:style>
  <w:style w:type="character" w:customStyle="1" w:styleId="WW8Num32z0">
    <w:name w:val="WW8Num32z0"/>
    <w:rsid w:val="00290341"/>
    <w:rPr>
      <w:rFonts w:ascii="Symbol" w:hAnsi="Symbol"/>
    </w:rPr>
  </w:style>
  <w:style w:type="character" w:customStyle="1" w:styleId="WW8Num32z1">
    <w:name w:val="WW8Num32z1"/>
    <w:rsid w:val="00290341"/>
    <w:rPr>
      <w:rFonts w:ascii="Courier New" w:hAnsi="Courier New"/>
    </w:rPr>
  </w:style>
  <w:style w:type="character" w:customStyle="1" w:styleId="WW8Num32z2">
    <w:name w:val="WW8Num32z2"/>
    <w:rsid w:val="00290341"/>
    <w:rPr>
      <w:rFonts w:ascii="Wingdings" w:hAnsi="Wingdings"/>
    </w:rPr>
  </w:style>
  <w:style w:type="character" w:customStyle="1" w:styleId="21">
    <w:name w:val="Основной шрифт абзаца2"/>
    <w:rsid w:val="00290341"/>
  </w:style>
  <w:style w:type="character" w:customStyle="1" w:styleId="WW8Num1z0">
    <w:name w:val="WW8Num1z0"/>
    <w:rsid w:val="00290341"/>
    <w:rPr>
      <w:rFonts w:ascii="Symbol" w:hAnsi="Symbol"/>
    </w:rPr>
  </w:style>
  <w:style w:type="character" w:customStyle="1" w:styleId="WW8Num10z1">
    <w:name w:val="WW8Num10z1"/>
    <w:rsid w:val="00290341"/>
    <w:rPr>
      <w:rFonts w:ascii="Courier New" w:hAnsi="Courier New"/>
    </w:rPr>
  </w:style>
  <w:style w:type="character" w:customStyle="1" w:styleId="WW8Num10z2">
    <w:name w:val="WW8Num10z2"/>
    <w:rsid w:val="00290341"/>
    <w:rPr>
      <w:rFonts w:ascii="Wingdings" w:hAnsi="Wingdings"/>
    </w:rPr>
  </w:style>
  <w:style w:type="character" w:customStyle="1" w:styleId="WW8Num11z1">
    <w:name w:val="WW8Num11z1"/>
    <w:rsid w:val="00290341"/>
    <w:rPr>
      <w:rFonts w:ascii="Courier New" w:hAnsi="Courier New" w:cs="Courier New"/>
    </w:rPr>
  </w:style>
  <w:style w:type="character" w:customStyle="1" w:styleId="WW8Num11z2">
    <w:name w:val="WW8Num11z2"/>
    <w:rsid w:val="00290341"/>
    <w:rPr>
      <w:rFonts w:ascii="Wingdings" w:hAnsi="Wingdings"/>
    </w:rPr>
  </w:style>
  <w:style w:type="character" w:customStyle="1" w:styleId="WW8Num12z1">
    <w:name w:val="WW8Num12z1"/>
    <w:rsid w:val="00290341"/>
    <w:rPr>
      <w:rFonts w:ascii="Courier New" w:hAnsi="Courier New" w:cs="Courier New"/>
    </w:rPr>
  </w:style>
  <w:style w:type="character" w:customStyle="1" w:styleId="WW8Num12z3">
    <w:name w:val="WW8Num12z3"/>
    <w:rsid w:val="00290341"/>
    <w:rPr>
      <w:rFonts w:ascii="Symbol" w:hAnsi="Symbol"/>
    </w:rPr>
  </w:style>
  <w:style w:type="character" w:customStyle="1" w:styleId="WW8Num15z1">
    <w:name w:val="WW8Num15z1"/>
    <w:rsid w:val="00290341"/>
    <w:rPr>
      <w:rFonts w:ascii="Courier New" w:hAnsi="Courier New"/>
    </w:rPr>
  </w:style>
  <w:style w:type="character" w:customStyle="1" w:styleId="WW8Num15z2">
    <w:name w:val="WW8Num15z2"/>
    <w:rsid w:val="00290341"/>
    <w:rPr>
      <w:rFonts w:ascii="Wingdings" w:hAnsi="Wingdings"/>
    </w:rPr>
  </w:style>
  <w:style w:type="character" w:customStyle="1" w:styleId="WW8Num16z1">
    <w:name w:val="WW8Num16z1"/>
    <w:rsid w:val="00290341"/>
    <w:rPr>
      <w:rFonts w:ascii="Courier New" w:hAnsi="Courier New" w:cs="Courier New"/>
    </w:rPr>
  </w:style>
  <w:style w:type="character" w:customStyle="1" w:styleId="WW8Num16z2">
    <w:name w:val="WW8Num16z2"/>
    <w:rsid w:val="00290341"/>
    <w:rPr>
      <w:rFonts w:ascii="Wingdings" w:hAnsi="Wingdings"/>
    </w:rPr>
  </w:style>
  <w:style w:type="character" w:customStyle="1" w:styleId="WW8Num19z1">
    <w:name w:val="WW8Num19z1"/>
    <w:rsid w:val="00290341"/>
    <w:rPr>
      <w:rFonts w:ascii="Courier New" w:hAnsi="Courier New" w:cs="Courier New"/>
    </w:rPr>
  </w:style>
  <w:style w:type="character" w:customStyle="1" w:styleId="WW8Num19z2">
    <w:name w:val="WW8Num19z2"/>
    <w:rsid w:val="00290341"/>
    <w:rPr>
      <w:rFonts w:ascii="Wingdings" w:hAnsi="Wingdings"/>
    </w:rPr>
  </w:style>
  <w:style w:type="character" w:customStyle="1" w:styleId="WW8Num20z1">
    <w:name w:val="WW8Num20z1"/>
    <w:rsid w:val="00290341"/>
    <w:rPr>
      <w:rFonts w:ascii="Courier New" w:hAnsi="Courier New" w:cs="Courier New"/>
    </w:rPr>
  </w:style>
  <w:style w:type="character" w:customStyle="1" w:styleId="WW8Num20z2">
    <w:name w:val="WW8Num20z2"/>
    <w:rsid w:val="00290341"/>
    <w:rPr>
      <w:rFonts w:ascii="Wingdings" w:hAnsi="Wingdings"/>
    </w:rPr>
  </w:style>
  <w:style w:type="character" w:customStyle="1" w:styleId="WW8Num21z1">
    <w:name w:val="WW8Num21z1"/>
    <w:rsid w:val="00290341"/>
    <w:rPr>
      <w:rFonts w:ascii="Courier New" w:hAnsi="Courier New" w:cs="Courier New"/>
    </w:rPr>
  </w:style>
  <w:style w:type="character" w:customStyle="1" w:styleId="WW8Num21z2">
    <w:name w:val="WW8Num21z2"/>
    <w:rsid w:val="00290341"/>
    <w:rPr>
      <w:rFonts w:ascii="Wingdings" w:hAnsi="Wingdings"/>
    </w:rPr>
  </w:style>
  <w:style w:type="character" w:customStyle="1" w:styleId="WW8Num22z1">
    <w:name w:val="WW8Num22z1"/>
    <w:rsid w:val="00290341"/>
    <w:rPr>
      <w:rFonts w:ascii="Courier New" w:hAnsi="Courier New" w:cs="Courier New"/>
    </w:rPr>
  </w:style>
  <w:style w:type="character" w:customStyle="1" w:styleId="WW8Num22z2">
    <w:name w:val="WW8Num22z2"/>
    <w:rsid w:val="00290341"/>
    <w:rPr>
      <w:rFonts w:ascii="Wingdings" w:hAnsi="Wingdings"/>
    </w:rPr>
  </w:style>
  <w:style w:type="character" w:customStyle="1" w:styleId="WW8Num24z1">
    <w:name w:val="WW8Num24z1"/>
    <w:rsid w:val="00290341"/>
    <w:rPr>
      <w:rFonts w:ascii="Courier New" w:hAnsi="Courier New" w:cs="Courier New"/>
    </w:rPr>
  </w:style>
  <w:style w:type="character" w:customStyle="1" w:styleId="WW8Num24z2">
    <w:name w:val="WW8Num24z2"/>
    <w:rsid w:val="00290341"/>
    <w:rPr>
      <w:rFonts w:ascii="Wingdings" w:hAnsi="Wingdings"/>
    </w:rPr>
  </w:style>
  <w:style w:type="character" w:customStyle="1" w:styleId="WW8Num25z1">
    <w:name w:val="WW8Num25z1"/>
    <w:rsid w:val="00290341"/>
    <w:rPr>
      <w:rFonts w:ascii="Courier New" w:hAnsi="Courier New" w:cs="Courier New"/>
    </w:rPr>
  </w:style>
  <w:style w:type="character" w:customStyle="1" w:styleId="WW8Num25z2">
    <w:name w:val="WW8Num25z2"/>
    <w:rsid w:val="00290341"/>
    <w:rPr>
      <w:rFonts w:ascii="Wingdings" w:hAnsi="Wingdings"/>
    </w:rPr>
  </w:style>
  <w:style w:type="character" w:customStyle="1" w:styleId="WW8Num26z1">
    <w:name w:val="WW8Num26z1"/>
    <w:rsid w:val="00290341"/>
    <w:rPr>
      <w:rFonts w:ascii="Courier New" w:hAnsi="Courier New"/>
    </w:rPr>
  </w:style>
  <w:style w:type="character" w:customStyle="1" w:styleId="WW8Num26z2">
    <w:name w:val="WW8Num26z2"/>
    <w:rsid w:val="00290341"/>
    <w:rPr>
      <w:rFonts w:ascii="Wingdings" w:hAnsi="Wingdings"/>
    </w:rPr>
  </w:style>
  <w:style w:type="character" w:customStyle="1" w:styleId="WW8Num27z1">
    <w:name w:val="WW8Num27z1"/>
    <w:rsid w:val="00290341"/>
    <w:rPr>
      <w:rFonts w:ascii="Courier New" w:hAnsi="Courier New" w:cs="Courier New"/>
    </w:rPr>
  </w:style>
  <w:style w:type="character" w:customStyle="1" w:styleId="WW8Num27z2">
    <w:name w:val="WW8Num27z2"/>
    <w:rsid w:val="00290341"/>
    <w:rPr>
      <w:rFonts w:ascii="Wingdings" w:hAnsi="Wingdings"/>
    </w:rPr>
  </w:style>
  <w:style w:type="character" w:customStyle="1" w:styleId="WW8Num29z1">
    <w:name w:val="WW8Num29z1"/>
    <w:rsid w:val="00290341"/>
    <w:rPr>
      <w:rFonts w:ascii="Courier New" w:hAnsi="Courier New" w:cs="Courier New"/>
    </w:rPr>
  </w:style>
  <w:style w:type="character" w:customStyle="1" w:styleId="WW8Num29z2">
    <w:name w:val="WW8Num29z2"/>
    <w:rsid w:val="00290341"/>
    <w:rPr>
      <w:rFonts w:ascii="Wingdings" w:hAnsi="Wingdings"/>
    </w:rPr>
  </w:style>
  <w:style w:type="character" w:customStyle="1" w:styleId="WW8Num33z0">
    <w:name w:val="WW8Num33z0"/>
    <w:rsid w:val="00290341"/>
    <w:rPr>
      <w:rFonts w:ascii="Symbol" w:hAnsi="Symbol"/>
    </w:rPr>
  </w:style>
  <w:style w:type="character" w:customStyle="1" w:styleId="WW8Num33z1">
    <w:name w:val="WW8Num33z1"/>
    <w:rsid w:val="00290341"/>
    <w:rPr>
      <w:rFonts w:ascii="Courier New" w:hAnsi="Courier New" w:cs="Courier New"/>
    </w:rPr>
  </w:style>
  <w:style w:type="character" w:customStyle="1" w:styleId="WW8Num33z2">
    <w:name w:val="WW8Num33z2"/>
    <w:rsid w:val="00290341"/>
    <w:rPr>
      <w:rFonts w:ascii="Wingdings" w:hAnsi="Wingdings"/>
    </w:rPr>
  </w:style>
  <w:style w:type="character" w:customStyle="1" w:styleId="WW8Num34z0">
    <w:name w:val="WW8Num34z0"/>
    <w:rsid w:val="00290341"/>
    <w:rPr>
      <w:b/>
    </w:rPr>
  </w:style>
  <w:style w:type="character" w:customStyle="1" w:styleId="WW8Num35z0">
    <w:name w:val="WW8Num35z0"/>
    <w:rsid w:val="00290341"/>
    <w:rPr>
      <w:rFonts w:ascii="Symbol" w:hAnsi="Symbol"/>
    </w:rPr>
  </w:style>
  <w:style w:type="character" w:customStyle="1" w:styleId="WW8Num35z1">
    <w:name w:val="WW8Num35z1"/>
    <w:rsid w:val="00290341"/>
    <w:rPr>
      <w:rFonts w:ascii="Courier New" w:hAnsi="Courier New" w:cs="Courier New"/>
    </w:rPr>
  </w:style>
  <w:style w:type="character" w:customStyle="1" w:styleId="WW8Num35z2">
    <w:name w:val="WW8Num35z2"/>
    <w:rsid w:val="00290341"/>
    <w:rPr>
      <w:rFonts w:ascii="Wingdings" w:hAnsi="Wingdings"/>
    </w:rPr>
  </w:style>
  <w:style w:type="character" w:customStyle="1" w:styleId="WW8Num36z0">
    <w:name w:val="WW8Num36z0"/>
    <w:rsid w:val="00290341"/>
    <w:rPr>
      <w:rFonts w:ascii="Symbol" w:hAnsi="Symbol"/>
    </w:rPr>
  </w:style>
  <w:style w:type="character" w:customStyle="1" w:styleId="WW8Num36z1">
    <w:name w:val="WW8Num36z1"/>
    <w:rsid w:val="00290341"/>
    <w:rPr>
      <w:rFonts w:ascii="Courier New" w:hAnsi="Courier New"/>
    </w:rPr>
  </w:style>
  <w:style w:type="character" w:customStyle="1" w:styleId="WW8Num36z2">
    <w:name w:val="WW8Num36z2"/>
    <w:rsid w:val="00290341"/>
    <w:rPr>
      <w:rFonts w:ascii="Wingdings" w:hAnsi="Wingdings"/>
    </w:rPr>
  </w:style>
  <w:style w:type="character" w:customStyle="1" w:styleId="WW8Num37z0">
    <w:name w:val="WW8Num37z0"/>
    <w:rsid w:val="00290341"/>
    <w:rPr>
      <w:rFonts w:ascii="Symbol" w:hAnsi="Symbol"/>
    </w:rPr>
  </w:style>
  <w:style w:type="character" w:customStyle="1" w:styleId="WW8Num37z1">
    <w:name w:val="WW8Num37z1"/>
    <w:rsid w:val="00290341"/>
    <w:rPr>
      <w:rFonts w:ascii="Courier New" w:hAnsi="Courier New" w:cs="Courier New"/>
    </w:rPr>
  </w:style>
  <w:style w:type="character" w:customStyle="1" w:styleId="WW8Num37z2">
    <w:name w:val="WW8Num37z2"/>
    <w:rsid w:val="00290341"/>
    <w:rPr>
      <w:rFonts w:ascii="Wingdings" w:hAnsi="Wingdings"/>
    </w:rPr>
  </w:style>
  <w:style w:type="character" w:customStyle="1" w:styleId="WW8Num38z0">
    <w:name w:val="WW8Num38z0"/>
    <w:rsid w:val="00290341"/>
    <w:rPr>
      <w:b w:val="0"/>
    </w:rPr>
  </w:style>
  <w:style w:type="character" w:customStyle="1" w:styleId="WW8Num39z0">
    <w:name w:val="WW8Num39z0"/>
    <w:rsid w:val="00290341"/>
    <w:rPr>
      <w:rFonts w:ascii="Symbol" w:hAnsi="Symbol"/>
    </w:rPr>
  </w:style>
  <w:style w:type="character" w:customStyle="1" w:styleId="WW8Num39z1">
    <w:name w:val="WW8Num39z1"/>
    <w:rsid w:val="00290341"/>
    <w:rPr>
      <w:rFonts w:ascii="Courier New" w:hAnsi="Courier New" w:cs="Courier New"/>
    </w:rPr>
  </w:style>
  <w:style w:type="character" w:customStyle="1" w:styleId="WW8Num39z2">
    <w:name w:val="WW8Num39z2"/>
    <w:rsid w:val="00290341"/>
    <w:rPr>
      <w:rFonts w:ascii="Wingdings" w:hAnsi="Wingdings"/>
    </w:rPr>
  </w:style>
  <w:style w:type="character" w:customStyle="1" w:styleId="WW8Num40z0">
    <w:name w:val="WW8Num40z0"/>
    <w:rsid w:val="00290341"/>
    <w:rPr>
      <w:rFonts w:ascii="Symbol" w:hAnsi="Symbol"/>
    </w:rPr>
  </w:style>
  <w:style w:type="character" w:customStyle="1" w:styleId="WW8Num40z1">
    <w:name w:val="WW8Num40z1"/>
    <w:rsid w:val="00290341"/>
    <w:rPr>
      <w:rFonts w:ascii="Courier New" w:hAnsi="Courier New" w:cs="Courier New"/>
    </w:rPr>
  </w:style>
  <w:style w:type="character" w:customStyle="1" w:styleId="WW8Num40z2">
    <w:name w:val="WW8Num40z2"/>
    <w:rsid w:val="00290341"/>
    <w:rPr>
      <w:rFonts w:ascii="Wingdings" w:hAnsi="Wingdings"/>
    </w:rPr>
  </w:style>
  <w:style w:type="character" w:customStyle="1" w:styleId="WW8Num42z0">
    <w:name w:val="WW8Num42z0"/>
    <w:rsid w:val="00290341"/>
    <w:rPr>
      <w:rFonts w:ascii="Symbol" w:hAnsi="Symbol"/>
    </w:rPr>
  </w:style>
  <w:style w:type="character" w:customStyle="1" w:styleId="WW8Num42z1">
    <w:name w:val="WW8Num42z1"/>
    <w:rsid w:val="00290341"/>
    <w:rPr>
      <w:rFonts w:ascii="Courier New" w:hAnsi="Courier New" w:cs="Courier New"/>
    </w:rPr>
  </w:style>
  <w:style w:type="character" w:customStyle="1" w:styleId="WW8Num42z2">
    <w:name w:val="WW8Num42z2"/>
    <w:rsid w:val="00290341"/>
    <w:rPr>
      <w:rFonts w:ascii="Wingdings" w:hAnsi="Wingdings"/>
    </w:rPr>
  </w:style>
  <w:style w:type="character" w:customStyle="1" w:styleId="WW8Num43z0">
    <w:name w:val="WW8Num43z0"/>
    <w:rsid w:val="00290341"/>
    <w:rPr>
      <w:rFonts w:ascii="Symbol" w:hAnsi="Symbol"/>
    </w:rPr>
  </w:style>
  <w:style w:type="character" w:customStyle="1" w:styleId="WW8Num43z1">
    <w:name w:val="WW8Num43z1"/>
    <w:rsid w:val="00290341"/>
    <w:rPr>
      <w:rFonts w:ascii="Courier New" w:hAnsi="Courier New" w:cs="Courier New"/>
    </w:rPr>
  </w:style>
  <w:style w:type="character" w:customStyle="1" w:styleId="WW8Num43z2">
    <w:name w:val="WW8Num43z2"/>
    <w:rsid w:val="00290341"/>
    <w:rPr>
      <w:rFonts w:ascii="Wingdings" w:hAnsi="Wingdings"/>
    </w:rPr>
  </w:style>
  <w:style w:type="character" w:customStyle="1" w:styleId="WW8Num45z0">
    <w:name w:val="WW8Num45z0"/>
    <w:rsid w:val="00290341"/>
    <w:rPr>
      <w:rFonts w:ascii="Symbol" w:hAnsi="Symbol"/>
    </w:rPr>
  </w:style>
  <w:style w:type="character" w:customStyle="1" w:styleId="WW8Num45z1">
    <w:name w:val="WW8Num45z1"/>
    <w:rsid w:val="00290341"/>
    <w:rPr>
      <w:rFonts w:ascii="Courier New" w:hAnsi="Courier New"/>
    </w:rPr>
  </w:style>
  <w:style w:type="character" w:customStyle="1" w:styleId="WW8Num45z2">
    <w:name w:val="WW8Num45z2"/>
    <w:rsid w:val="00290341"/>
    <w:rPr>
      <w:rFonts w:ascii="Wingdings" w:hAnsi="Wingdings"/>
    </w:rPr>
  </w:style>
  <w:style w:type="character" w:customStyle="1" w:styleId="WW8Num46z0">
    <w:name w:val="WW8Num46z0"/>
    <w:rsid w:val="00290341"/>
    <w:rPr>
      <w:rFonts w:ascii="Symbol" w:hAnsi="Symbol"/>
    </w:rPr>
  </w:style>
  <w:style w:type="character" w:customStyle="1" w:styleId="WW8Num46z1">
    <w:name w:val="WW8Num46z1"/>
    <w:rsid w:val="00290341"/>
    <w:rPr>
      <w:rFonts w:ascii="Courier New" w:hAnsi="Courier New" w:cs="Courier New"/>
    </w:rPr>
  </w:style>
  <w:style w:type="character" w:customStyle="1" w:styleId="WW8Num46z2">
    <w:name w:val="WW8Num46z2"/>
    <w:rsid w:val="00290341"/>
    <w:rPr>
      <w:rFonts w:ascii="Wingdings" w:hAnsi="Wingdings"/>
    </w:rPr>
  </w:style>
  <w:style w:type="character" w:customStyle="1" w:styleId="12">
    <w:name w:val="Основной шрифт абзаца1"/>
    <w:rsid w:val="00290341"/>
  </w:style>
  <w:style w:type="character" w:customStyle="1" w:styleId="31">
    <w:name w:val="Знак Знак3"/>
    <w:rsid w:val="00290341"/>
    <w:rPr>
      <w:rFonts w:ascii="Tahoma" w:hAnsi="Tahoma" w:cs="Tahoma"/>
      <w:sz w:val="16"/>
      <w:szCs w:val="16"/>
    </w:rPr>
  </w:style>
  <w:style w:type="character" w:customStyle="1" w:styleId="41">
    <w:name w:val="Знак Знак4"/>
    <w:rsid w:val="00290341"/>
    <w:rPr>
      <w:b/>
      <w:bCs/>
      <w:i/>
      <w:iCs/>
      <w:sz w:val="28"/>
      <w:szCs w:val="28"/>
      <w:lang w:eastAsia="ar-SA" w:bidi="ar-SA"/>
    </w:rPr>
  </w:style>
  <w:style w:type="character" w:styleId="a3">
    <w:name w:val="Strong"/>
    <w:qFormat/>
    <w:rsid w:val="00290341"/>
    <w:rPr>
      <w:b/>
      <w:bCs/>
    </w:rPr>
  </w:style>
  <w:style w:type="character" w:customStyle="1" w:styleId="a4">
    <w:name w:val="Символы концевой сноски"/>
    <w:rsid w:val="00290341"/>
    <w:rPr>
      <w:vertAlign w:val="superscript"/>
    </w:rPr>
  </w:style>
  <w:style w:type="character" w:customStyle="1" w:styleId="22">
    <w:name w:val="Знак Знак2"/>
    <w:rsid w:val="00290341"/>
    <w:rPr>
      <w:lang w:val="ru-RU" w:eastAsia="ar-SA" w:bidi="ar-SA"/>
    </w:rPr>
  </w:style>
  <w:style w:type="character" w:styleId="a5">
    <w:name w:val="page number"/>
    <w:basedOn w:val="12"/>
    <w:rsid w:val="00290341"/>
  </w:style>
  <w:style w:type="character" w:customStyle="1" w:styleId="13">
    <w:name w:val="Знак Знак1"/>
    <w:rsid w:val="00290341"/>
    <w:rPr>
      <w:rFonts w:ascii="Times New Roman" w:hAnsi="Times New Roman"/>
      <w:sz w:val="28"/>
      <w:szCs w:val="22"/>
    </w:rPr>
  </w:style>
  <w:style w:type="character" w:customStyle="1" w:styleId="a6">
    <w:name w:val="Знак Знак"/>
    <w:rsid w:val="00290341"/>
    <w:rPr>
      <w:rFonts w:ascii="Times New Roman" w:hAnsi="Times New Roman"/>
    </w:rPr>
  </w:style>
  <w:style w:type="character" w:customStyle="1" w:styleId="a7">
    <w:name w:val="Символ сноски"/>
    <w:rsid w:val="00290341"/>
    <w:rPr>
      <w:vertAlign w:val="superscript"/>
    </w:rPr>
  </w:style>
  <w:style w:type="character" w:styleId="a8">
    <w:name w:val="Hyperlink"/>
    <w:rsid w:val="00290341"/>
    <w:rPr>
      <w:color w:val="0000FF"/>
      <w:u w:val="single"/>
    </w:rPr>
  </w:style>
  <w:style w:type="character" w:customStyle="1" w:styleId="14">
    <w:name w:val="Знак сноски1"/>
    <w:rsid w:val="00290341"/>
    <w:rPr>
      <w:vertAlign w:val="superscript"/>
    </w:rPr>
  </w:style>
  <w:style w:type="character" w:customStyle="1" w:styleId="15">
    <w:name w:val="Знак концевой сноски1"/>
    <w:rsid w:val="00290341"/>
    <w:rPr>
      <w:vertAlign w:val="superscript"/>
    </w:rPr>
  </w:style>
  <w:style w:type="character" w:styleId="a9">
    <w:name w:val="footnote reference"/>
    <w:rsid w:val="00290341"/>
    <w:rPr>
      <w:vertAlign w:val="superscript"/>
    </w:rPr>
  </w:style>
  <w:style w:type="character" w:styleId="aa">
    <w:name w:val="endnote reference"/>
    <w:rsid w:val="00290341"/>
    <w:rPr>
      <w:vertAlign w:val="superscript"/>
    </w:rPr>
  </w:style>
  <w:style w:type="paragraph" w:customStyle="1" w:styleId="16">
    <w:name w:val="Заголовок1"/>
    <w:basedOn w:val="a"/>
    <w:next w:val="ab"/>
    <w:rsid w:val="00290341"/>
    <w:pPr>
      <w:keepNext/>
      <w:suppressAutoHyphens/>
      <w:spacing w:before="240" w:after="120"/>
      <w:jc w:val="both"/>
    </w:pPr>
    <w:rPr>
      <w:rFonts w:ascii="Arial" w:eastAsia="Microsoft YaHei" w:hAnsi="Arial" w:cs="Mangal"/>
      <w:szCs w:val="28"/>
      <w:lang w:eastAsia="ar-SA"/>
    </w:rPr>
  </w:style>
  <w:style w:type="paragraph" w:styleId="ab">
    <w:name w:val="Body Text"/>
    <w:basedOn w:val="a"/>
    <w:link w:val="ac"/>
    <w:rsid w:val="00290341"/>
    <w:pPr>
      <w:suppressAutoHyphens/>
      <w:spacing w:after="120" w:line="240" w:lineRule="auto"/>
    </w:pPr>
    <w:rPr>
      <w:rFonts w:eastAsia="Times New Roman" w:cs="Calibri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90341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d">
    <w:name w:val="List"/>
    <w:basedOn w:val="ab"/>
    <w:rsid w:val="00290341"/>
    <w:rPr>
      <w:rFonts w:cs="Mangal"/>
    </w:rPr>
  </w:style>
  <w:style w:type="paragraph" w:customStyle="1" w:styleId="23">
    <w:name w:val="Название2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customStyle="1" w:styleId="17">
    <w:name w:val="Название1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styleId="ae">
    <w:name w:val="List Paragraph"/>
    <w:basedOn w:val="a"/>
    <w:uiPriority w:val="34"/>
    <w:qFormat/>
    <w:rsid w:val="00290341"/>
    <w:pPr>
      <w:suppressAutoHyphens/>
      <w:spacing w:after="0"/>
      <w:ind w:left="720"/>
      <w:jc w:val="both"/>
    </w:pPr>
    <w:rPr>
      <w:rFonts w:eastAsia="Calibri" w:cs="Calibri"/>
      <w:lang w:eastAsia="ar-SA"/>
    </w:rPr>
  </w:style>
  <w:style w:type="paragraph" w:styleId="af">
    <w:name w:val="Balloon Text"/>
    <w:basedOn w:val="a"/>
    <w:link w:val="af0"/>
    <w:rsid w:val="00290341"/>
    <w:pPr>
      <w:suppressAutoHyphens/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"/>
    <w:rsid w:val="00290341"/>
    <w:rPr>
      <w:rFonts w:ascii="Tahoma" w:eastAsia="Calibri" w:hAnsi="Tahoma" w:cs="Tahoma"/>
      <w:sz w:val="16"/>
      <w:szCs w:val="16"/>
      <w:lang w:eastAsia="ar-SA"/>
    </w:rPr>
  </w:style>
  <w:style w:type="paragraph" w:styleId="af1">
    <w:name w:val="Normal (Web)"/>
    <w:basedOn w:val="a"/>
    <w:rsid w:val="00290341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f2">
    <w:name w:val="Body Text Indent"/>
    <w:basedOn w:val="a"/>
    <w:link w:val="af3"/>
    <w:rsid w:val="00290341"/>
    <w:pPr>
      <w:suppressAutoHyphens/>
      <w:spacing w:after="0" w:line="240" w:lineRule="auto"/>
      <w:ind w:left="180"/>
    </w:pPr>
    <w:rPr>
      <w:rFonts w:eastAsia="Times New Roman" w:cs="Calibri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290341"/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210">
    <w:name w:val="Основной текст с отступом 21"/>
    <w:basedOn w:val="a"/>
    <w:rsid w:val="00290341"/>
    <w:pPr>
      <w:suppressAutoHyphens/>
      <w:spacing w:after="0" w:line="240" w:lineRule="auto"/>
      <w:ind w:left="180"/>
      <w:jc w:val="both"/>
    </w:pPr>
    <w:rPr>
      <w:rFonts w:eastAsia="Times New Roman" w:cs="Calibri"/>
      <w:szCs w:val="28"/>
      <w:lang w:eastAsia="ar-SA"/>
    </w:rPr>
  </w:style>
  <w:style w:type="paragraph" w:customStyle="1" w:styleId="211">
    <w:name w:val="Основной текст 21"/>
    <w:basedOn w:val="a"/>
    <w:rsid w:val="00290341"/>
    <w:pPr>
      <w:suppressAutoHyphens/>
      <w:spacing w:after="0" w:line="240" w:lineRule="auto"/>
      <w:jc w:val="both"/>
    </w:pPr>
    <w:rPr>
      <w:rFonts w:eastAsia="Times New Roman" w:cs="Calibri"/>
      <w:szCs w:val="28"/>
      <w:lang w:eastAsia="ar-SA"/>
    </w:rPr>
  </w:style>
  <w:style w:type="paragraph" w:customStyle="1" w:styleId="220">
    <w:name w:val="Основной текст с отступом 22"/>
    <w:basedOn w:val="a"/>
    <w:rsid w:val="00290341"/>
    <w:pPr>
      <w:suppressAutoHyphens/>
      <w:spacing w:after="120" w:line="480" w:lineRule="auto"/>
      <w:ind w:left="283"/>
      <w:jc w:val="both"/>
    </w:pPr>
    <w:rPr>
      <w:rFonts w:eastAsia="Calibri" w:cs="Calibri"/>
      <w:lang w:eastAsia="ar-SA"/>
    </w:rPr>
  </w:style>
  <w:style w:type="paragraph" w:styleId="af4">
    <w:name w:val="No Spacing"/>
    <w:qFormat/>
    <w:rsid w:val="0029034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221">
    <w:name w:val="Основной текст 22"/>
    <w:basedOn w:val="a"/>
    <w:rsid w:val="00290341"/>
    <w:pPr>
      <w:suppressAutoHyphens/>
      <w:spacing w:after="120" w:line="480" w:lineRule="auto"/>
      <w:jc w:val="both"/>
    </w:pPr>
    <w:rPr>
      <w:rFonts w:eastAsia="Calibri" w:cs="Calibri"/>
      <w:lang w:eastAsia="ar-SA"/>
    </w:rPr>
  </w:style>
  <w:style w:type="paragraph" w:styleId="af5">
    <w:name w:val="endnote text"/>
    <w:basedOn w:val="a"/>
    <w:link w:val="af6"/>
    <w:rsid w:val="00290341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f6">
    <w:name w:val="Текст концевой сноски Знак"/>
    <w:basedOn w:val="a0"/>
    <w:link w:val="af5"/>
    <w:rsid w:val="00290341"/>
    <w:rPr>
      <w:rFonts w:ascii="Calibri" w:eastAsia="Calibri" w:hAnsi="Calibri" w:cs="Calibri"/>
      <w:sz w:val="20"/>
      <w:szCs w:val="20"/>
      <w:lang w:eastAsia="ar-SA"/>
    </w:rPr>
  </w:style>
  <w:style w:type="paragraph" w:styleId="af7">
    <w:name w:val="footer"/>
    <w:basedOn w:val="a"/>
    <w:link w:val="af8"/>
    <w:uiPriority w:val="99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8">
    <w:name w:val="Нижний колонтитул Знак"/>
    <w:basedOn w:val="a0"/>
    <w:link w:val="af7"/>
    <w:uiPriority w:val="99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9">
    <w:name w:val="Title"/>
    <w:basedOn w:val="a"/>
    <w:next w:val="afa"/>
    <w:link w:val="afb"/>
    <w:qFormat/>
    <w:rsid w:val="00290341"/>
    <w:pPr>
      <w:suppressAutoHyphens/>
      <w:spacing w:after="0" w:line="240" w:lineRule="auto"/>
      <w:jc w:val="center"/>
    </w:pPr>
    <w:rPr>
      <w:rFonts w:eastAsia="Times New Roman" w:cs="Calibri"/>
      <w:b/>
      <w:sz w:val="32"/>
      <w:szCs w:val="24"/>
      <w:lang w:eastAsia="ar-SA"/>
    </w:rPr>
  </w:style>
  <w:style w:type="character" w:customStyle="1" w:styleId="afb">
    <w:name w:val="Заголовок Знак"/>
    <w:basedOn w:val="a0"/>
    <w:link w:val="af9"/>
    <w:rsid w:val="00290341"/>
    <w:rPr>
      <w:rFonts w:ascii="Times New Roman" w:eastAsia="Times New Roman" w:hAnsi="Times New Roman" w:cs="Calibri"/>
      <w:b/>
      <w:sz w:val="32"/>
      <w:szCs w:val="24"/>
      <w:lang w:eastAsia="ar-SA"/>
    </w:rPr>
  </w:style>
  <w:style w:type="paragraph" w:styleId="afa">
    <w:name w:val="Subtitle"/>
    <w:basedOn w:val="a"/>
    <w:next w:val="ab"/>
    <w:link w:val="afc"/>
    <w:qFormat/>
    <w:rsid w:val="00290341"/>
    <w:pPr>
      <w:suppressAutoHyphens/>
      <w:spacing w:after="60"/>
      <w:jc w:val="center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fc">
    <w:name w:val="Подзаголовок Знак"/>
    <w:basedOn w:val="a0"/>
    <w:link w:val="afa"/>
    <w:rsid w:val="00290341"/>
    <w:rPr>
      <w:rFonts w:ascii="Arial" w:eastAsia="Calibri" w:hAnsi="Arial" w:cs="Arial"/>
      <w:sz w:val="24"/>
      <w:szCs w:val="24"/>
      <w:lang w:eastAsia="ar-SA"/>
    </w:rPr>
  </w:style>
  <w:style w:type="paragraph" w:styleId="afd">
    <w:name w:val="header"/>
    <w:basedOn w:val="a"/>
    <w:link w:val="afe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e">
    <w:name w:val="Верхний колонтитул Знак"/>
    <w:basedOn w:val="a0"/>
    <w:link w:val="afd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f">
    <w:name w:val="footnote text"/>
    <w:basedOn w:val="a"/>
    <w:link w:val="aff0"/>
    <w:rsid w:val="00290341"/>
    <w:pPr>
      <w:suppressAutoHyphens/>
      <w:spacing w:after="0"/>
      <w:jc w:val="both"/>
    </w:pPr>
    <w:rPr>
      <w:rFonts w:eastAsia="Calibri" w:cs="Calibri"/>
      <w:sz w:val="20"/>
      <w:szCs w:val="20"/>
      <w:lang w:eastAsia="ar-SA"/>
    </w:rPr>
  </w:style>
  <w:style w:type="character" w:customStyle="1" w:styleId="aff0">
    <w:name w:val="Текст сноски Знак"/>
    <w:basedOn w:val="a0"/>
    <w:link w:val="aff"/>
    <w:rsid w:val="00290341"/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aff1">
    <w:name w:val="Содержимое таблицы"/>
    <w:basedOn w:val="a"/>
    <w:rsid w:val="00290341"/>
    <w:pPr>
      <w:suppressLineNumbers/>
      <w:suppressAutoHyphens/>
      <w:spacing w:after="0"/>
      <w:jc w:val="both"/>
    </w:pPr>
    <w:rPr>
      <w:rFonts w:eastAsia="Calibri" w:cs="Calibri"/>
      <w:lang w:eastAsia="ar-SA"/>
    </w:rPr>
  </w:style>
  <w:style w:type="paragraph" w:customStyle="1" w:styleId="aff2">
    <w:name w:val="Заголовок таблицы"/>
    <w:basedOn w:val="aff1"/>
    <w:rsid w:val="00290341"/>
    <w:pPr>
      <w:jc w:val="center"/>
    </w:pPr>
    <w:rPr>
      <w:b/>
      <w:bCs/>
    </w:rPr>
  </w:style>
  <w:style w:type="paragraph" w:customStyle="1" w:styleId="aff3">
    <w:name w:val="Содержимое врезки"/>
    <w:basedOn w:val="ab"/>
    <w:rsid w:val="00290341"/>
  </w:style>
  <w:style w:type="paragraph" w:customStyle="1" w:styleId="19">
    <w:name w:val="Абзац списка1"/>
    <w:basedOn w:val="a"/>
    <w:rsid w:val="00F868E0"/>
    <w:pPr>
      <w:ind w:left="720"/>
    </w:pPr>
    <w:rPr>
      <w:rFonts w:ascii="Calibri" w:eastAsia="Times New Roman" w:hAnsi="Calibri" w:cs="Calibri"/>
      <w:sz w:val="22"/>
    </w:rPr>
  </w:style>
  <w:style w:type="character" w:styleId="aff4">
    <w:name w:val="Emphasis"/>
    <w:qFormat/>
    <w:rsid w:val="00F868E0"/>
    <w:rPr>
      <w:rFonts w:cs="Times New Roman"/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A164F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164F1"/>
    <w:rPr>
      <w:rFonts w:ascii="Times New Roman" w:hAnsi="Times New Roman"/>
      <w:sz w:val="28"/>
    </w:rPr>
  </w:style>
  <w:style w:type="paragraph" w:customStyle="1" w:styleId="aff5">
    <w:name w:val="Таблицы (моноширинный)"/>
    <w:basedOn w:val="a"/>
    <w:next w:val="a"/>
    <w:uiPriority w:val="99"/>
    <w:qFormat/>
    <w:rsid w:val="0038570E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6"/>
      <w:szCs w:val="26"/>
      <w:lang w:eastAsia="ru-RU"/>
    </w:rPr>
  </w:style>
  <w:style w:type="table" w:styleId="aff6">
    <w:name w:val="Table Grid"/>
    <w:basedOn w:val="a1"/>
    <w:uiPriority w:val="39"/>
    <w:rsid w:val="0038570E"/>
    <w:pPr>
      <w:suppressAutoHyphens/>
      <w:spacing w:after="0" w:line="240" w:lineRule="auto"/>
      <w:jc w:val="both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1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2023-05-03T07:34:00Z</cp:lastPrinted>
  <dcterms:created xsi:type="dcterms:W3CDTF">2025-04-22T07:42:00Z</dcterms:created>
  <dcterms:modified xsi:type="dcterms:W3CDTF">2025-04-22T07:42:00Z</dcterms:modified>
</cp:coreProperties>
</file>