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C48" w:rsidRDefault="000E0C48" w:rsidP="000E0C48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ЗАЯВКА</w:t>
      </w:r>
    </w:p>
    <w:p w:rsidR="000E0C48" w:rsidRPr="000003E9" w:rsidRDefault="000E0C48" w:rsidP="000E0C48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Номинация «Солисты»</w:t>
      </w:r>
    </w:p>
    <w:p w:rsidR="000E0C48" w:rsidRDefault="000E0C48" w:rsidP="000E0C48">
      <w:pPr>
        <w:suppressAutoHyphens/>
        <w:spacing w:after="0" w:line="240" w:lineRule="auto"/>
        <w:rPr>
          <w:rFonts w:eastAsia="Times New Roman" w:cs="Calibri"/>
          <w:i/>
          <w:szCs w:val="24"/>
          <w:u w:val="single"/>
          <w:lang w:eastAsia="ar-SA"/>
        </w:rPr>
      </w:pPr>
    </w:p>
    <w:p w:rsidR="000E0C48" w:rsidRDefault="000E0C48" w:rsidP="006811DF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 xml:space="preserve">Ф.И. участника </w:t>
      </w:r>
      <w:r w:rsidR="00F63F36">
        <w:rPr>
          <w:bCs/>
          <w:szCs w:val="28"/>
        </w:rPr>
        <w:t>__</w:t>
      </w:r>
      <w:r>
        <w:rPr>
          <w:bCs/>
          <w:szCs w:val="28"/>
        </w:rPr>
        <w:t>_______________________</w:t>
      </w:r>
      <w:r w:rsidR="006811DF">
        <w:rPr>
          <w:bCs/>
          <w:szCs w:val="28"/>
        </w:rPr>
        <w:t>___</w:t>
      </w:r>
      <w:r>
        <w:rPr>
          <w:bCs/>
          <w:szCs w:val="28"/>
        </w:rPr>
        <w:t>___________________________</w:t>
      </w:r>
    </w:p>
    <w:p w:rsidR="000E0C48" w:rsidRDefault="000E0C48" w:rsidP="006811DF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Учебное заведение _________________________</w:t>
      </w:r>
      <w:r w:rsidR="006811DF">
        <w:rPr>
          <w:bCs/>
          <w:szCs w:val="28"/>
        </w:rPr>
        <w:t>_____</w:t>
      </w:r>
      <w:r>
        <w:rPr>
          <w:bCs/>
          <w:szCs w:val="28"/>
        </w:rPr>
        <w:t>______________________</w:t>
      </w:r>
    </w:p>
    <w:p w:rsidR="000E0C48" w:rsidRDefault="000E0C48" w:rsidP="006811DF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Возрастная группа ________________________</w:t>
      </w:r>
      <w:r w:rsidR="006811DF">
        <w:rPr>
          <w:bCs/>
          <w:szCs w:val="28"/>
        </w:rPr>
        <w:t>___</w:t>
      </w:r>
      <w:r>
        <w:rPr>
          <w:bCs/>
          <w:szCs w:val="28"/>
        </w:rPr>
        <w:t>_______</w:t>
      </w:r>
      <w:r w:rsidR="006811DF">
        <w:rPr>
          <w:bCs/>
          <w:szCs w:val="28"/>
        </w:rPr>
        <w:t>_</w:t>
      </w:r>
      <w:r>
        <w:rPr>
          <w:bCs/>
          <w:szCs w:val="28"/>
        </w:rPr>
        <w:t>___</w:t>
      </w:r>
      <w:r w:rsidR="006811DF">
        <w:rPr>
          <w:bCs/>
          <w:szCs w:val="28"/>
        </w:rPr>
        <w:t xml:space="preserve"> </w:t>
      </w:r>
      <w:r>
        <w:rPr>
          <w:bCs/>
          <w:szCs w:val="28"/>
        </w:rPr>
        <w:t>________</w:t>
      </w:r>
      <w:r w:rsidR="00282CAE">
        <w:rPr>
          <w:bCs/>
          <w:szCs w:val="28"/>
        </w:rPr>
        <w:t xml:space="preserve"> </w:t>
      </w:r>
      <w:r w:rsidR="006811DF">
        <w:rPr>
          <w:bCs/>
          <w:szCs w:val="28"/>
        </w:rPr>
        <w:t>класс</w:t>
      </w:r>
    </w:p>
    <w:p w:rsidR="000E0C48" w:rsidRDefault="000E0C48" w:rsidP="006811DF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Программа обучения________________________________</w:t>
      </w:r>
      <w:r w:rsidR="006811DF">
        <w:rPr>
          <w:bCs/>
          <w:szCs w:val="28"/>
        </w:rPr>
        <w:t>____</w:t>
      </w:r>
      <w:r>
        <w:rPr>
          <w:bCs/>
          <w:szCs w:val="28"/>
        </w:rPr>
        <w:t>______________</w:t>
      </w:r>
    </w:p>
    <w:p w:rsidR="000E0C48" w:rsidRPr="006B11DE" w:rsidRDefault="000E0C48" w:rsidP="006811DF">
      <w:pPr>
        <w:spacing w:after="0" w:line="240" w:lineRule="auto"/>
        <w:ind w:left="2835"/>
        <w:jc w:val="center"/>
        <w:rPr>
          <w:bCs/>
          <w:i/>
          <w:sz w:val="44"/>
          <w:szCs w:val="28"/>
          <w:vertAlign w:val="superscript"/>
        </w:rPr>
      </w:pPr>
      <w:r w:rsidRPr="006B11DE">
        <w:rPr>
          <w:bCs/>
          <w:i/>
          <w:szCs w:val="28"/>
          <w:vertAlign w:val="superscript"/>
        </w:rPr>
        <w:t>(предпрофессиональная или общеразвивающая)</w:t>
      </w:r>
    </w:p>
    <w:p w:rsidR="000E0C48" w:rsidRDefault="000E0C48" w:rsidP="006811DF">
      <w:pPr>
        <w:spacing w:after="0" w:line="240" w:lineRule="auto"/>
        <w:ind w:left="284"/>
        <w:jc w:val="both"/>
        <w:rPr>
          <w:szCs w:val="28"/>
        </w:rPr>
      </w:pPr>
      <w:r>
        <w:rPr>
          <w:szCs w:val="28"/>
        </w:rPr>
        <w:t>Дата рождения участника _______________________</w:t>
      </w:r>
      <w:r w:rsidR="006811DF">
        <w:rPr>
          <w:szCs w:val="28"/>
        </w:rPr>
        <w:t>_____</w:t>
      </w:r>
      <w:r>
        <w:rPr>
          <w:szCs w:val="28"/>
        </w:rPr>
        <w:t>__________________</w:t>
      </w:r>
    </w:p>
    <w:p w:rsidR="000E0C48" w:rsidRDefault="000E0C48" w:rsidP="006811DF">
      <w:pPr>
        <w:spacing w:after="0" w:line="240" w:lineRule="auto"/>
        <w:ind w:left="284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</w:t>
      </w:r>
      <w:r w:rsidR="006811DF">
        <w:rPr>
          <w:rFonts w:eastAsia="Calibri" w:cs="Calibri"/>
          <w:bCs/>
          <w:szCs w:val="28"/>
          <w:lang w:eastAsia="ar-SA"/>
        </w:rPr>
        <w:t>___</w:t>
      </w:r>
      <w:r>
        <w:rPr>
          <w:rFonts w:eastAsia="Calibri" w:cs="Calibri"/>
          <w:bCs/>
          <w:szCs w:val="28"/>
          <w:lang w:eastAsia="ar-SA"/>
        </w:rPr>
        <w:t>_______________________</w:t>
      </w:r>
    </w:p>
    <w:p w:rsidR="000E0C48" w:rsidRDefault="000E0C48" w:rsidP="00282CAE">
      <w:pPr>
        <w:spacing w:after="0" w:line="240" w:lineRule="auto"/>
        <w:ind w:left="284"/>
        <w:jc w:val="both"/>
        <w:rPr>
          <w:bCs/>
          <w:szCs w:val="28"/>
        </w:rPr>
      </w:pPr>
      <w:r w:rsidRPr="002563E4">
        <w:rPr>
          <w:bCs/>
          <w:szCs w:val="28"/>
        </w:rPr>
        <w:t>________</w:t>
      </w:r>
      <w:r w:rsidR="00282CAE">
        <w:rPr>
          <w:bCs/>
          <w:szCs w:val="28"/>
        </w:rPr>
        <w:t>___</w:t>
      </w:r>
      <w:r w:rsidRPr="002563E4">
        <w:rPr>
          <w:bCs/>
          <w:szCs w:val="28"/>
        </w:rPr>
        <w:t>___________________________________________</w:t>
      </w:r>
      <w:r w:rsidR="006811DF">
        <w:rPr>
          <w:bCs/>
          <w:szCs w:val="28"/>
        </w:rPr>
        <w:t>_</w:t>
      </w:r>
      <w:r w:rsidRPr="002563E4">
        <w:rPr>
          <w:bCs/>
          <w:szCs w:val="28"/>
        </w:rPr>
        <w:t>_____________</w:t>
      </w:r>
    </w:p>
    <w:p w:rsidR="000E0C48" w:rsidRPr="005D648C" w:rsidRDefault="000E0C48" w:rsidP="006811DF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0E0C48" w:rsidRDefault="000E0C48" w:rsidP="006811DF">
      <w:pPr>
        <w:spacing w:after="0" w:line="240" w:lineRule="auto"/>
        <w:ind w:left="284"/>
        <w:jc w:val="both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iCs/>
          <w:szCs w:val="28"/>
        </w:rPr>
        <w:t xml:space="preserve"> преподавателя __________________________________</w:t>
      </w:r>
      <w:r w:rsidR="006811DF">
        <w:rPr>
          <w:iCs/>
          <w:szCs w:val="28"/>
        </w:rPr>
        <w:t>____</w:t>
      </w:r>
      <w:r>
        <w:rPr>
          <w:iCs/>
          <w:szCs w:val="28"/>
        </w:rPr>
        <w:t>_________</w:t>
      </w:r>
    </w:p>
    <w:p w:rsidR="000E0C48" w:rsidRDefault="000E0C48" w:rsidP="006811DF">
      <w:pPr>
        <w:spacing w:after="0" w:line="240" w:lineRule="auto"/>
        <w:ind w:left="1069"/>
        <w:jc w:val="both"/>
        <w:rPr>
          <w:szCs w:val="28"/>
        </w:rPr>
      </w:pPr>
    </w:p>
    <w:p w:rsidR="000E0C48" w:rsidRPr="00345242" w:rsidRDefault="000E0C48" w:rsidP="006811DF">
      <w:pPr>
        <w:spacing w:after="0" w:line="240" w:lineRule="auto"/>
        <w:ind w:left="284" w:right="-143"/>
        <w:rPr>
          <w:szCs w:val="28"/>
        </w:rPr>
      </w:pPr>
      <w:r w:rsidRPr="00345242">
        <w:rPr>
          <w:szCs w:val="28"/>
        </w:rPr>
        <w:t>Программа</w:t>
      </w:r>
      <w:r>
        <w:rPr>
          <w:szCs w:val="28"/>
        </w:rPr>
        <w:t xml:space="preserve"> </w:t>
      </w:r>
      <w:r w:rsidRPr="00345242">
        <w:rPr>
          <w:szCs w:val="28"/>
        </w:rPr>
        <w:t xml:space="preserve">(с указанием </w:t>
      </w:r>
      <w:r w:rsidRPr="00345242">
        <w:rPr>
          <w:b/>
          <w:szCs w:val="28"/>
        </w:rPr>
        <w:t>инициалов композиторов</w:t>
      </w:r>
      <w:r w:rsidRPr="00345242">
        <w:rPr>
          <w:szCs w:val="28"/>
        </w:rPr>
        <w:t xml:space="preserve">, опусов, тональностей и частей сочинений, авторов переложений) </w:t>
      </w:r>
    </w:p>
    <w:p w:rsidR="000E0C48" w:rsidRDefault="000E0C48" w:rsidP="000E0C48">
      <w:pPr>
        <w:pStyle w:val="ae"/>
        <w:numPr>
          <w:ilvl w:val="0"/>
          <w:numId w:val="33"/>
        </w:numPr>
        <w:suppressAutoHyphens w:val="0"/>
        <w:spacing w:line="240" w:lineRule="auto"/>
        <w:contextualSpacing/>
        <w:rPr>
          <w:iCs/>
          <w:szCs w:val="28"/>
        </w:rPr>
      </w:pPr>
      <w:r w:rsidRPr="00345242">
        <w:rPr>
          <w:iCs/>
          <w:szCs w:val="28"/>
        </w:rPr>
        <w:t>_____________________________________________________</w:t>
      </w:r>
      <w:r w:rsidR="006811DF">
        <w:rPr>
          <w:iCs/>
          <w:szCs w:val="28"/>
        </w:rPr>
        <w:t>_</w:t>
      </w:r>
      <w:r w:rsidRPr="00345242">
        <w:rPr>
          <w:iCs/>
          <w:szCs w:val="28"/>
        </w:rPr>
        <w:t>_________</w:t>
      </w:r>
    </w:p>
    <w:p w:rsidR="000E0C48" w:rsidRPr="00345242" w:rsidRDefault="000E0C48" w:rsidP="000E0C48">
      <w:pPr>
        <w:pStyle w:val="ae"/>
        <w:numPr>
          <w:ilvl w:val="0"/>
          <w:numId w:val="33"/>
        </w:numPr>
        <w:suppressAutoHyphens w:val="0"/>
        <w:spacing w:line="240" w:lineRule="auto"/>
        <w:contextualSpacing/>
        <w:rPr>
          <w:szCs w:val="28"/>
        </w:rPr>
      </w:pPr>
      <w:r w:rsidRPr="00345242">
        <w:rPr>
          <w:iCs/>
          <w:szCs w:val="28"/>
        </w:rPr>
        <w:t>______________________________________________________</w:t>
      </w:r>
      <w:r w:rsidR="006811DF">
        <w:rPr>
          <w:iCs/>
          <w:szCs w:val="28"/>
        </w:rPr>
        <w:t>____</w:t>
      </w:r>
      <w:r w:rsidR="00282CAE">
        <w:rPr>
          <w:iCs/>
          <w:szCs w:val="28"/>
        </w:rPr>
        <w:t>_____</w:t>
      </w:r>
    </w:p>
    <w:p w:rsidR="000E0C48" w:rsidRDefault="000E0C48" w:rsidP="000E0C48">
      <w:pPr>
        <w:spacing w:after="0" w:line="240" w:lineRule="auto"/>
        <w:ind w:firstLine="284"/>
        <w:jc w:val="both"/>
        <w:rPr>
          <w:iCs/>
          <w:szCs w:val="28"/>
        </w:rPr>
      </w:pPr>
      <w:r>
        <w:rPr>
          <w:iCs/>
          <w:szCs w:val="28"/>
        </w:rPr>
        <w:t xml:space="preserve">Хронометраж программы </w:t>
      </w:r>
      <w:r>
        <w:rPr>
          <w:bCs/>
          <w:szCs w:val="28"/>
          <w:lang w:val="en-US"/>
        </w:rPr>
        <w:t>III</w:t>
      </w:r>
      <w:r>
        <w:rPr>
          <w:bCs/>
          <w:szCs w:val="28"/>
        </w:rPr>
        <w:t xml:space="preserve"> тура</w:t>
      </w:r>
      <w:r>
        <w:rPr>
          <w:iCs/>
          <w:szCs w:val="28"/>
        </w:rPr>
        <w:t>_______ мин. ____ сек.</w:t>
      </w:r>
    </w:p>
    <w:p w:rsidR="000E0C48" w:rsidRPr="00150B01" w:rsidRDefault="000E0C48" w:rsidP="000E0C48">
      <w:pPr>
        <w:pStyle w:val="af1"/>
        <w:spacing w:before="240" w:after="0" w:line="360" w:lineRule="auto"/>
        <w:rPr>
          <w:sz w:val="28"/>
        </w:rPr>
      </w:pPr>
      <w:r>
        <w:rPr>
          <w:sz w:val="28"/>
        </w:rPr>
        <w:t>Ссылка на видео</w:t>
      </w:r>
      <w:r w:rsidRPr="00372C45">
        <w:rPr>
          <w:rStyle w:val="a9"/>
          <w:sz w:val="28"/>
        </w:rPr>
        <w:footnoteReference w:customMarkFollows="1" w:id="1"/>
        <w:sym w:font="Symbol" w:char="F02A"/>
      </w:r>
      <w:r>
        <w:rPr>
          <w:sz w:val="28"/>
        </w:rPr>
        <w:t xml:space="preserve"> _____________________________________________________</w:t>
      </w: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0E0C48" w:rsidRPr="006C3B5B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0E0C48" w:rsidRDefault="000E0C48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A51E43" w:rsidRDefault="00A51E43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A51E43" w:rsidRDefault="00A51E43" w:rsidP="000E0C48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A51E43" w:rsidRPr="006C3B5B" w:rsidRDefault="00A51E43" w:rsidP="00A51E43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</w:p>
    <w:p w:rsidR="00A51E43" w:rsidRDefault="00A51E43" w:rsidP="00A51E43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</w:p>
    <w:p w:rsidR="00A51E43" w:rsidRDefault="00A51E43" w:rsidP="000E0C48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bookmarkStart w:id="0" w:name="_GoBack"/>
      <w:bookmarkEnd w:id="0"/>
    </w:p>
    <w:sectPr w:rsidR="00A51E43" w:rsidSect="002267B0">
      <w:footerReference w:type="default" r:id="rId7"/>
      <w:pgSz w:w="11906" w:h="16838"/>
      <w:pgMar w:top="709" w:right="851" w:bottom="851" w:left="1134" w:header="720" w:footer="8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9032"/>
      <w:docPartObj>
        <w:docPartGallery w:val="Page Numbers (Bottom of Page)"/>
        <w:docPartUnique/>
      </w:docPartObj>
    </w:sdtPr>
    <w:sdtEndPr/>
    <w:sdtContent>
      <w:p w:rsidR="002267B0" w:rsidRDefault="00F63F36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1E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1947" w:rsidRDefault="00C2194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  <w:footnote w:id="1">
    <w:p w:rsidR="000E0C48" w:rsidRDefault="000E0C48" w:rsidP="000E0C48">
      <w:pPr>
        <w:pStyle w:val="aff"/>
      </w:pPr>
      <w:r w:rsidRPr="00B848BF">
        <w:rPr>
          <w:rStyle w:val="a9"/>
        </w:rPr>
        <w:sym w:font="Symbol" w:char="F02A"/>
      </w:r>
      <w:r>
        <w:t xml:space="preserve"> В случае дистанционного проведения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D594125"/>
    <w:multiLevelType w:val="hybridMultilevel"/>
    <w:tmpl w:val="2EF289F8"/>
    <w:lvl w:ilvl="0" w:tplc="69042C5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0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BF26E7A"/>
    <w:multiLevelType w:val="hybridMultilevel"/>
    <w:tmpl w:val="5CDE3CD2"/>
    <w:lvl w:ilvl="0" w:tplc="D0D0350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6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0" w15:restartNumberingAfterBreak="0">
    <w:nsid w:val="4FA106C3"/>
    <w:multiLevelType w:val="hybridMultilevel"/>
    <w:tmpl w:val="571A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3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6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AFA6DD9"/>
    <w:multiLevelType w:val="hybridMultilevel"/>
    <w:tmpl w:val="08481DA0"/>
    <w:lvl w:ilvl="0" w:tplc="E98E8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1" w15:restartNumberingAfterBreak="0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0"/>
  </w:num>
  <w:num w:numId="8">
    <w:abstractNumId w:val="39"/>
  </w:num>
  <w:num w:numId="9">
    <w:abstractNumId w:val="47"/>
  </w:num>
  <w:num w:numId="10">
    <w:abstractNumId w:val="41"/>
  </w:num>
  <w:num w:numId="11">
    <w:abstractNumId w:val="32"/>
  </w:num>
  <w:num w:numId="12">
    <w:abstractNumId w:val="56"/>
  </w:num>
  <w:num w:numId="13">
    <w:abstractNumId w:val="36"/>
  </w:num>
  <w:num w:numId="14">
    <w:abstractNumId w:val="55"/>
  </w:num>
  <w:num w:numId="15">
    <w:abstractNumId w:val="43"/>
  </w:num>
  <w:num w:numId="16">
    <w:abstractNumId w:val="35"/>
  </w:num>
  <w:num w:numId="17">
    <w:abstractNumId w:val="31"/>
  </w:num>
  <w:num w:numId="18">
    <w:abstractNumId w:val="7"/>
  </w:num>
  <w:num w:numId="19">
    <w:abstractNumId w:val="48"/>
  </w:num>
  <w:num w:numId="20">
    <w:abstractNumId w:val="46"/>
  </w:num>
  <w:num w:numId="21">
    <w:abstractNumId w:val="37"/>
  </w:num>
  <w:num w:numId="22">
    <w:abstractNumId w:val="57"/>
  </w:num>
  <w:num w:numId="23">
    <w:abstractNumId w:val="44"/>
  </w:num>
  <w:num w:numId="24">
    <w:abstractNumId w:val="52"/>
  </w:num>
  <w:num w:numId="25">
    <w:abstractNumId w:val="49"/>
  </w:num>
  <w:num w:numId="26">
    <w:abstractNumId w:val="59"/>
  </w:num>
  <w:num w:numId="27">
    <w:abstractNumId w:val="38"/>
  </w:num>
  <w:num w:numId="28">
    <w:abstractNumId w:val="61"/>
  </w:num>
  <w:num w:numId="29">
    <w:abstractNumId w:val="45"/>
  </w:num>
  <w:num w:numId="30">
    <w:abstractNumId w:val="60"/>
  </w:num>
  <w:num w:numId="31">
    <w:abstractNumId w:val="34"/>
  </w:num>
  <w:num w:numId="32">
    <w:abstractNumId w:val="50"/>
  </w:num>
  <w:num w:numId="33">
    <w:abstractNumId w:val="54"/>
  </w:num>
  <w:num w:numId="34">
    <w:abstractNumId w:val="42"/>
  </w:num>
  <w:num w:numId="35">
    <w:abstractNumId w:val="58"/>
  </w:num>
  <w:num w:numId="36">
    <w:abstractNumId w:val="33"/>
  </w:num>
  <w:num w:numId="37">
    <w:abstractNumId w:val="53"/>
  </w:num>
  <w:num w:numId="38">
    <w:abstractNumId w:val="5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34730"/>
    <w:rsid w:val="00085918"/>
    <w:rsid w:val="000E0C48"/>
    <w:rsid w:val="00107FEB"/>
    <w:rsid w:val="001A7EBE"/>
    <w:rsid w:val="001D37BB"/>
    <w:rsid w:val="001F12F0"/>
    <w:rsid w:val="002267B0"/>
    <w:rsid w:val="00252DCE"/>
    <w:rsid w:val="00282CAE"/>
    <w:rsid w:val="00290341"/>
    <w:rsid w:val="00290C7C"/>
    <w:rsid w:val="002B4C4F"/>
    <w:rsid w:val="002D4D29"/>
    <w:rsid w:val="002F5008"/>
    <w:rsid w:val="00315E23"/>
    <w:rsid w:val="00343116"/>
    <w:rsid w:val="0035707F"/>
    <w:rsid w:val="00360EBF"/>
    <w:rsid w:val="0038570E"/>
    <w:rsid w:val="004163B9"/>
    <w:rsid w:val="00424983"/>
    <w:rsid w:val="0043666C"/>
    <w:rsid w:val="00463FE9"/>
    <w:rsid w:val="004E4B8B"/>
    <w:rsid w:val="00601F19"/>
    <w:rsid w:val="00614CCF"/>
    <w:rsid w:val="0064658F"/>
    <w:rsid w:val="006470CB"/>
    <w:rsid w:val="00662870"/>
    <w:rsid w:val="006811DF"/>
    <w:rsid w:val="006C51E7"/>
    <w:rsid w:val="006D4E66"/>
    <w:rsid w:val="0070766A"/>
    <w:rsid w:val="007317D2"/>
    <w:rsid w:val="00755E75"/>
    <w:rsid w:val="00776A33"/>
    <w:rsid w:val="00780178"/>
    <w:rsid w:val="0079517B"/>
    <w:rsid w:val="00822389"/>
    <w:rsid w:val="008C572B"/>
    <w:rsid w:val="008F0DAA"/>
    <w:rsid w:val="009C5A3A"/>
    <w:rsid w:val="00A164F1"/>
    <w:rsid w:val="00A30F62"/>
    <w:rsid w:val="00A42D53"/>
    <w:rsid w:val="00A51E43"/>
    <w:rsid w:val="00AE4D2F"/>
    <w:rsid w:val="00AE53DD"/>
    <w:rsid w:val="00B15F4D"/>
    <w:rsid w:val="00B45FC6"/>
    <w:rsid w:val="00BD779C"/>
    <w:rsid w:val="00C10601"/>
    <w:rsid w:val="00C21947"/>
    <w:rsid w:val="00C63CB3"/>
    <w:rsid w:val="00D5296E"/>
    <w:rsid w:val="00DB3C77"/>
    <w:rsid w:val="00E203EC"/>
    <w:rsid w:val="00E26921"/>
    <w:rsid w:val="00E34B08"/>
    <w:rsid w:val="00E358B3"/>
    <w:rsid w:val="00E63F24"/>
    <w:rsid w:val="00E6661F"/>
    <w:rsid w:val="00EA2C6A"/>
    <w:rsid w:val="00F571C7"/>
    <w:rsid w:val="00F63F36"/>
    <w:rsid w:val="00F868E0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AB311"/>
  <w15:docId w15:val="{34F77E6E-5D56-429A-91A7-5ADC1365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2023-05-03T07:34:00Z</cp:lastPrinted>
  <dcterms:created xsi:type="dcterms:W3CDTF">2025-04-22T07:41:00Z</dcterms:created>
  <dcterms:modified xsi:type="dcterms:W3CDTF">2025-04-22T07:42:00Z</dcterms:modified>
</cp:coreProperties>
</file>