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4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4"/>
          <w:lang w:eastAsia="ar-SA"/>
        </w:rPr>
      </w:pPr>
      <w:r w:rsidRPr="006C3B5B">
        <w:rPr>
          <w:rFonts w:eastAsia="Calibri" w:cs="Calibri"/>
          <w:b/>
          <w:szCs w:val="24"/>
          <w:lang w:eastAsia="ar-SA"/>
        </w:rPr>
        <w:t>ЗАЯВКА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bCs/>
          <w:szCs w:val="28"/>
          <w:lang w:eastAsia="ar-SA"/>
        </w:rPr>
        <w:t>Номинация</w:t>
      </w:r>
      <w:r w:rsidRPr="006C3B5B">
        <w:rPr>
          <w:rFonts w:eastAsia="Times New Roman" w:cs="Calibri"/>
          <w:szCs w:val="28"/>
          <w:lang w:eastAsia="ar-SA"/>
        </w:rPr>
        <w:t>_____________________________________</w:t>
      </w:r>
      <w:r>
        <w:rPr>
          <w:rFonts w:eastAsia="Times New Roman" w:cs="Calibri"/>
          <w:szCs w:val="28"/>
          <w:lang w:eastAsia="ar-SA"/>
        </w:rPr>
        <w:t>____</w:t>
      </w:r>
      <w:r w:rsidRPr="006C3B5B">
        <w:rPr>
          <w:rFonts w:eastAsia="Times New Roman" w:cs="Calibri"/>
          <w:szCs w:val="28"/>
          <w:lang w:eastAsia="ar-SA"/>
        </w:rPr>
        <w:t>___________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</w:t>
      </w:r>
      <w:r>
        <w:rPr>
          <w:rFonts w:eastAsia="Times New Roman" w:cs="Calibri"/>
          <w:szCs w:val="28"/>
          <w:lang w:eastAsia="ar-SA"/>
        </w:rPr>
        <w:t>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Ф.И.</w:t>
      </w:r>
      <w:r>
        <w:rPr>
          <w:rFonts w:eastAsia="Times New Roman" w:cs="Calibri"/>
          <w:b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>участника</w:t>
      </w:r>
      <w:r w:rsidRPr="006C3B5B">
        <w:rPr>
          <w:rFonts w:eastAsia="Times New Roman" w:cs="Calibri"/>
          <w:szCs w:val="28"/>
          <w:lang w:eastAsia="ar-SA"/>
        </w:rPr>
        <w:t>______________________________________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</w:t>
      </w:r>
      <w:r>
        <w:rPr>
          <w:rFonts w:eastAsia="Times New Roman" w:cs="Calibri"/>
          <w:szCs w:val="28"/>
          <w:lang w:eastAsia="ar-SA"/>
        </w:rPr>
        <w:t>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Учебное заведение____________________________________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</w:t>
      </w:r>
      <w:r>
        <w:rPr>
          <w:rFonts w:eastAsia="Times New Roman" w:cs="Calibri"/>
          <w:szCs w:val="28"/>
          <w:lang w:eastAsia="ar-SA"/>
        </w:rPr>
        <w:t>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Возрастная группа _________________________</w:t>
      </w:r>
      <w:r>
        <w:rPr>
          <w:rFonts w:eastAsia="Times New Roman" w:cs="Calibri"/>
          <w:b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>класс_</w:t>
      </w:r>
      <w:r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_____________________</w:t>
      </w:r>
      <w:r>
        <w:rPr>
          <w:rFonts w:eastAsia="Times New Roman" w:cs="Calibri"/>
          <w:bCs/>
          <w:szCs w:val="28"/>
          <w:lang w:eastAsia="ar-SA"/>
        </w:rPr>
        <w:t>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Дата рождения участника___________________________________</w:t>
      </w:r>
      <w:r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_________</w:t>
      </w:r>
      <w:r>
        <w:rPr>
          <w:rFonts w:eastAsia="Times New Roman" w:cs="Calibri"/>
          <w:bCs/>
          <w:szCs w:val="28"/>
          <w:lang w:eastAsia="ar-SA"/>
        </w:rPr>
        <w:t>___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bCs/>
          <w:szCs w:val="28"/>
        </w:rPr>
      </w:pPr>
      <w:r w:rsidRPr="0016641F">
        <w:rPr>
          <w:rFonts w:eastAsia="Times New Roman" w:cs="Calibri"/>
          <w:bCs/>
          <w:szCs w:val="28"/>
          <w:lang w:eastAsia="ar-SA"/>
        </w:rPr>
        <w:t>Программа</w:t>
      </w:r>
      <w:r>
        <w:rPr>
          <w:bCs/>
          <w:szCs w:val="28"/>
        </w:rPr>
        <w:t xml:space="preserve"> обучения ____________________________________________________</w:t>
      </w:r>
    </w:p>
    <w:p w:rsidR="000B0BC1" w:rsidRPr="006853D4" w:rsidRDefault="000B0BC1" w:rsidP="000B0BC1">
      <w:pPr>
        <w:spacing w:after="0" w:line="240" w:lineRule="auto"/>
        <w:ind w:firstLine="2552"/>
        <w:jc w:val="center"/>
        <w:rPr>
          <w:bCs/>
          <w:i/>
          <w:sz w:val="36"/>
          <w:szCs w:val="28"/>
          <w:vertAlign w:val="superscript"/>
        </w:rPr>
      </w:pPr>
      <w:r>
        <w:rPr>
          <w:bCs/>
          <w:i/>
          <w:sz w:val="22"/>
          <w:szCs w:val="28"/>
        </w:rPr>
        <w:t>(пре</w:t>
      </w:r>
      <w:r w:rsidRPr="00BB26EA">
        <w:rPr>
          <w:bCs/>
          <w:i/>
          <w:sz w:val="22"/>
          <w:szCs w:val="28"/>
        </w:rPr>
        <w:t>дпрофессиональная или общеразвивающая)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>Срок обучения _________________________________________________________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>Название работы________________________________________________________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Преподаватель (</w:t>
      </w:r>
      <w:r w:rsidRPr="006C3B5B">
        <w:rPr>
          <w:rFonts w:eastAsia="Times New Roman" w:cs="Times New Roman"/>
          <w:iCs/>
          <w:szCs w:val="28"/>
          <w:lang w:eastAsia="ar-SA"/>
        </w:rPr>
        <w:t>Ф.И.О. полностью с указанием регалий</w:t>
      </w:r>
      <w:r w:rsidRPr="006C3B5B">
        <w:rPr>
          <w:rFonts w:eastAsia="Times New Roman" w:cs="Calibri"/>
          <w:szCs w:val="28"/>
          <w:lang w:eastAsia="ar-SA"/>
        </w:rPr>
        <w:t>)</w:t>
      </w:r>
      <w:r>
        <w:rPr>
          <w:rFonts w:eastAsia="Times New Roman" w:cs="Calibri"/>
          <w:szCs w:val="28"/>
          <w:lang w:eastAsia="ar-SA"/>
        </w:rPr>
        <w:t xml:space="preserve"> </w:t>
      </w:r>
      <w:r w:rsidRPr="006C3B5B">
        <w:rPr>
          <w:rFonts w:eastAsia="Times New Roman" w:cs="Calibri"/>
          <w:szCs w:val="28"/>
          <w:lang w:eastAsia="ar-SA"/>
        </w:rPr>
        <w:t>_</w:t>
      </w:r>
      <w:r>
        <w:rPr>
          <w:rFonts w:eastAsia="Times New Roman" w:cs="Calibri"/>
          <w:szCs w:val="28"/>
          <w:lang w:eastAsia="ar-SA"/>
        </w:rPr>
        <w:t>_____</w:t>
      </w:r>
      <w:r w:rsidRPr="006C3B5B">
        <w:rPr>
          <w:rFonts w:eastAsia="Times New Roman" w:cs="Calibri"/>
          <w:szCs w:val="28"/>
          <w:lang w:eastAsia="ar-SA"/>
        </w:rPr>
        <w:t>__________</w:t>
      </w:r>
      <w:r>
        <w:rPr>
          <w:rFonts w:eastAsia="Times New Roman" w:cs="Calibri"/>
          <w:szCs w:val="28"/>
          <w:lang w:eastAsia="ar-SA"/>
        </w:rPr>
        <w:t>___</w:t>
      </w:r>
      <w:r w:rsidR="00FB3066"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____________________________________</w:t>
      </w:r>
      <w:r>
        <w:rPr>
          <w:rFonts w:eastAsia="Times New Roman" w:cs="Calibri"/>
          <w:bCs/>
          <w:szCs w:val="28"/>
          <w:lang w:eastAsia="ar-SA"/>
        </w:rPr>
        <w:t>___</w:t>
      </w:r>
      <w:r w:rsidRPr="006C3B5B">
        <w:rPr>
          <w:rFonts w:eastAsia="Times New Roman" w:cs="Calibri"/>
          <w:bCs/>
          <w:szCs w:val="28"/>
          <w:lang w:eastAsia="ar-SA"/>
        </w:rPr>
        <w:t>_______________________________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Телефон преподавателя _____________</w:t>
      </w:r>
      <w:r>
        <w:rPr>
          <w:rFonts w:eastAsia="Times New Roman" w:cs="Calibri"/>
          <w:bCs/>
          <w:szCs w:val="28"/>
          <w:lang w:eastAsia="ar-SA"/>
        </w:rPr>
        <w:t>__</w:t>
      </w:r>
      <w:r w:rsidRPr="006C3B5B">
        <w:rPr>
          <w:rFonts w:eastAsia="Times New Roman" w:cs="Calibri"/>
          <w:bCs/>
          <w:szCs w:val="28"/>
          <w:lang w:eastAsia="ar-SA"/>
        </w:rPr>
        <w:t>___________________________________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/>
          <w:bCs/>
          <w:i/>
          <w:szCs w:val="28"/>
          <w:lang w:eastAsia="ar-SA"/>
        </w:rPr>
      </w:pPr>
    </w:p>
    <w:p w:rsidR="000B0BC1" w:rsidRPr="008E5D84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/>
          <w:bCs/>
          <w:i/>
          <w:szCs w:val="28"/>
          <w:lang w:eastAsia="ar-SA"/>
        </w:rPr>
      </w:pPr>
      <w:r w:rsidRPr="008E5D84">
        <w:rPr>
          <w:rFonts w:eastAsia="Times New Roman" w:cs="Calibri"/>
          <w:b/>
          <w:bCs/>
          <w:i/>
          <w:szCs w:val="28"/>
          <w:lang w:eastAsia="ar-SA"/>
        </w:rPr>
        <w:t xml:space="preserve">Для номинации </w:t>
      </w:r>
      <w:r w:rsidRPr="008E5D84">
        <w:rPr>
          <w:b/>
          <w:i/>
          <w:szCs w:val="28"/>
        </w:rPr>
        <w:t>«Декоративно-прикладное искусство»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</w:pPr>
      <w:r w:rsidRPr="00C607C4">
        <w:rPr>
          <w:rFonts w:eastAsia="Times New Roman" w:cs="Calibri"/>
          <w:bCs/>
          <w:szCs w:val="28"/>
          <w:lang w:eastAsia="ar-SA"/>
        </w:rPr>
        <w:t>Ссылка</w:t>
      </w:r>
      <w:r w:rsidRPr="00241F18">
        <w:t xml:space="preserve"> на </w:t>
      </w:r>
      <w:r>
        <w:t>фото работы</w:t>
      </w:r>
      <w:r w:rsidRPr="00241F18">
        <w:t xml:space="preserve"> _________</w:t>
      </w:r>
      <w:r>
        <w:t>________</w:t>
      </w:r>
      <w:r w:rsidRPr="00241F18">
        <w:t>_</w:t>
      </w:r>
      <w:r>
        <w:t>_______________________________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</w:pPr>
      <w:r>
        <w:t>Размер работы</w:t>
      </w:r>
      <w:r w:rsidRPr="00241F18">
        <w:t xml:space="preserve"> _</w:t>
      </w:r>
      <w:r>
        <w:t>_____</w:t>
      </w:r>
      <w:r w:rsidRPr="00241F18">
        <w:t>________</w:t>
      </w:r>
      <w:r>
        <w:t>________</w:t>
      </w:r>
      <w:r w:rsidRPr="00241F18">
        <w:t>_</w:t>
      </w:r>
      <w:r>
        <w:t>__________________________________</w:t>
      </w:r>
    </w:p>
    <w:p w:rsidR="000B0BC1" w:rsidRPr="006853D4" w:rsidRDefault="000B0BC1" w:rsidP="000B0BC1">
      <w:pPr>
        <w:tabs>
          <w:tab w:val="left" w:pos="0"/>
        </w:tabs>
        <w:suppressAutoHyphens/>
        <w:spacing w:after="0" w:line="240" w:lineRule="auto"/>
        <w:jc w:val="both"/>
      </w:pPr>
      <w:r>
        <w:t>Материал, техника исполнения ___________________________________________</w:t>
      </w:r>
    </w:p>
    <w:p w:rsidR="000B0BC1" w:rsidRDefault="000B0BC1" w:rsidP="000B0BC1">
      <w:pPr>
        <w:suppressAutoHyphens/>
        <w:spacing w:after="0" w:line="240" w:lineRule="auto"/>
        <w:rPr>
          <w:rFonts w:eastAsia="Calibri" w:cs="Calibri"/>
          <w:szCs w:val="24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rPr>
          <w:rFonts w:eastAsia="Calibri" w:cs="Calibri"/>
          <w:szCs w:val="24"/>
          <w:lang w:eastAsia="ar-SA"/>
        </w:rPr>
      </w:pPr>
      <w:r w:rsidRPr="006C3B5B">
        <w:rPr>
          <w:rFonts w:eastAsia="Calibri" w:cs="Calibri"/>
          <w:szCs w:val="24"/>
          <w:lang w:eastAsia="ar-SA"/>
        </w:rPr>
        <w:t xml:space="preserve">Подпись директора   </w:t>
      </w:r>
    </w:p>
    <w:p w:rsidR="000B0BC1" w:rsidRDefault="000B0BC1" w:rsidP="000B0BC1">
      <w:pPr>
        <w:suppressAutoHyphens/>
        <w:spacing w:after="0" w:line="240" w:lineRule="auto"/>
        <w:rPr>
          <w:rFonts w:eastAsia="Calibri" w:cs="Calibri"/>
          <w:szCs w:val="24"/>
          <w:lang w:eastAsia="ar-SA"/>
        </w:rPr>
      </w:pPr>
      <w:r w:rsidRPr="006C3B5B">
        <w:rPr>
          <w:rFonts w:eastAsia="Calibri" w:cs="Calibri"/>
          <w:szCs w:val="24"/>
          <w:lang w:eastAsia="ar-SA"/>
        </w:rPr>
        <w:t xml:space="preserve">            М.П.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p w:rsidR="00FA0FBB" w:rsidRDefault="00FA0FBB" w:rsidP="000B0BC1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FA0FBB" w:rsidRDefault="00FA0FBB" w:rsidP="000B0BC1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FA0FBB" w:rsidRPr="006C3B5B" w:rsidRDefault="00FA0FBB" w:rsidP="000B0BC1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bookmarkStart w:id="0" w:name="_GoBack"/>
      <w:bookmarkEnd w:id="0"/>
    </w:p>
    <w:tbl>
      <w:tblPr>
        <w:tblW w:w="5460" w:type="dxa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0"/>
      </w:tblGrid>
      <w:tr w:rsidR="000B0BC1" w:rsidRPr="006C3B5B" w:rsidTr="00FB3066">
        <w:trPr>
          <w:trHeight w:val="2522"/>
        </w:trPr>
        <w:tc>
          <w:tcPr>
            <w:tcW w:w="5460" w:type="dxa"/>
          </w:tcPr>
          <w:p w:rsidR="000B0BC1" w:rsidRPr="006C3B5B" w:rsidRDefault="000B0BC1" w:rsidP="00BF5D04">
            <w:pPr>
              <w:suppressAutoHyphens/>
              <w:spacing w:after="0" w:line="240" w:lineRule="auto"/>
              <w:jc w:val="center"/>
              <w:rPr>
                <w:rFonts w:eastAsia="Calibri" w:cs="Calibri"/>
                <w:b/>
                <w:sz w:val="32"/>
                <w:szCs w:val="32"/>
                <w:lang w:eastAsia="ar-SA"/>
              </w:rPr>
            </w:pPr>
            <w:r w:rsidRPr="006C3B5B">
              <w:rPr>
                <w:rFonts w:eastAsia="Calibri" w:cs="Calibri"/>
                <w:szCs w:val="28"/>
                <w:lang w:eastAsia="ar-SA"/>
              </w:rPr>
              <w:t>Образец оформления каталожных данных</w:t>
            </w:r>
            <w:r>
              <w:rPr>
                <w:rFonts w:eastAsia="Calibri" w:cs="Calibri"/>
                <w:szCs w:val="28"/>
                <w:lang w:eastAsia="ar-SA"/>
              </w:rPr>
              <w:t xml:space="preserve"> (размер 5х10)</w:t>
            </w:r>
            <w:r w:rsidR="003979A7">
              <w:rPr>
                <w:rFonts w:eastAsia="Calibri" w:cs="Calibri"/>
                <w:szCs w:val="28"/>
                <w:lang w:eastAsia="ar-SA"/>
              </w:rPr>
              <w:t xml:space="preserve"> </w:t>
            </w:r>
            <w:r w:rsidRPr="006C3B5B">
              <w:rPr>
                <w:rFonts w:eastAsia="Calibri" w:cs="Calibri"/>
                <w:b/>
                <w:sz w:val="32"/>
                <w:szCs w:val="32"/>
                <w:lang w:eastAsia="ar-SA"/>
              </w:rPr>
              <w:t>Название работы</w:t>
            </w:r>
          </w:p>
          <w:p w:rsidR="000B0BC1" w:rsidRPr="006C3B5B" w:rsidRDefault="000B0BC1" w:rsidP="00BF5D04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32"/>
                <w:szCs w:val="32"/>
                <w:lang w:eastAsia="ar-SA"/>
              </w:rPr>
            </w:pPr>
            <w:r w:rsidRPr="006C3B5B">
              <w:rPr>
                <w:rFonts w:eastAsia="Calibri" w:cs="Calibri"/>
                <w:sz w:val="32"/>
                <w:szCs w:val="32"/>
                <w:lang w:eastAsia="ar-SA"/>
              </w:rPr>
              <w:t>Иванова Дарья</w:t>
            </w:r>
          </w:p>
          <w:p w:rsidR="000B0BC1" w:rsidRPr="006C3B5B" w:rsidRDefault="000B0BC1" w:rsidP="00BF5D04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32"/>
                <w:szCs w:val="32"/>
                <w:lang w:eastAsia="ar-SA"/>
              </w:rPr>
            </w:pPr>
            <w:r w:rsidRPr="006C3B5B">
              <w:rPr>
                <w:rFonts w:eastAsia="Calibri" w:cs="Calibri"/>
                <w:sz w:val="32"/>
                <w:szCs w:val="32"/>
                <w:lang w:eastAsia="ar-SA"/>
              </w:rPr>
              <w:t>МБУДО</w:t>
            </w:r>
            <w:r>
              <w:rPr>
                <w:rFonts w:eastAsia="Calibri" w:cs="Calibri"/>
                <w:sz w:val="32"/>
                <w:szCs w:val="32"/>
                <w:lang w:eastAsia="ar-SA"/>
              </w:rPr>
              <w:t xml:space="preserve"> «Детская художественная школа №</w:t>
            </w:r>
            <w:r w:rsidRPr="006C3B5B">
              <w:rPr>
                <w:rFonts w:eastAsia="Calibri" w:cs="Calibri"/>
                <w:sz w:val="32"/>
                <w:szCs w:val="32"/>
                <w:lang w:eastAsia="ar-SA"/>
              </w:rPr>
              <w:t>1 г. Йошкар-Олы»</w:t>
            </w:r>
          </w:p>
          <w:p w:rsidR="000B0BC1" w:rsidRPr="006C3B5B" w:rsidRDefault="000B0BC1" w:rsidP="00BF5D04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32"/>
                <w:szCs w:val="32"/>
                <w:lang w:eastAsia="ar-SA"/>
              </w:rPr>
            </w:pPr>
            <w:r w:rsidRPr="006C3B5B">
              <w:rPr>
                <w:rFonts w:eastAsia="Calibri" w:cs="Calibri"/>
                <w:sz w:val="32"/>
                <w:szCs w:val="32"/>
                <w:lang w:eastAsia="ar-SA"/>
              </w:rPr>
              <w:t>12 лет 1 класс</w:t>
            </w:r>
          </w:p>
          <w:p w:rsidR="000B0BC1" w:rsidRPr="006C3B5B" w:rsidRDefault="000B0BC1" w:rsidP="00FB3066">
            <w:pPr>
              <w:suppressAutoHyphens/>
              <w:spacing w:after="0" w:line="240" w:lineRule="auto"/>
              <w:jc w:val="center"/>
              <w:rPr>
                <w:rFonts w:eastAsia="Calibri" w:cs="Calibri"/>
                <w:i/>
                <w:sz w:val="32"/>
                <w:szCs w:val="32"/>
                <w:lang w:eastAsia="ar-SA"/>
              </w:rPr>
            </w:pPr>
            <w:r w:rsidRPr="006C3B5B">
              <w:rPr>
                <w:rFonts w:eastAsia="Calibri" w:cs="Calibri"/>
                <w:i/>
                <w:sz w:val="32"/>
                <w:szCs w:val="32"/>
                <w:lang w:eastAsia="ar-SA"/>
              </w:rPr>
              <w:t>Преподаватель Иванова Л.И.</w:t>
            </w:r>
          </w:p>
        </w:tc>
      </w:tr>
    </w:tbl>
    <w:p w:rsidR="000B55AE" w:rsidRDefault="0039077B" w:rsidP="0039077B">
      <w:pPr>
        <w:spacing w:after="0"/>
        <w:rPr>
          <w:rFonts w:eastAsia="Calibri" w:cs="Calibri"/>
          <w:sz w:val="40"/>
          <w:lang w:eastAsia="ar-SA"/>
        </w:rPr>
      </w:pPr>
      <w:r>
        <w:rPr>
          <w:rFonts w:eastAsia="Calibri" w:cs="Calibri"/>
          <w:sz w:val="40"/>
          <w:lang w:eastAsia="ar-SA"/>
        </w:rPr>
        <w:t xml:space="preserve"> </w:t>
      </w:r>
    </w:p>
    <w:sectPr w:rsidR="000B55AE" w:rsidSect="006F2F6F">
      <w:footerReference w:type="default" r:id="rId7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FA0FBB">
                            <w:rPr>
                              <w:rStyle w:val="a5"/>
                              <w:noProof/>
                            </w:rPr>
                            <w:t>3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FA0FBB">
                      <w:rPr>
                        <w:rStyle w:val="a5"/>
                        <w:noProof/>
                      </w:rPr>
                      <w:t>3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20B94"/>
    <w:rsid w:val="00030C00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6D88"/>
    <w:rsid w:val="00130F20"/>
    <w:rsid w:val="00177000"/>
    <w:rsid w:val="001A7EBE"/>
    <w:rsid w:val="001F12F0"/>
    <w:rsid w:val="00217620"/>
    <w:rsid w:val="00232F00"/>
    <w:rsid w:val="00252DCE"/>
    <w:rsid w:val="00287853"/>
    <w:rsid w:val="00290341"/>
    <w:rsid w:val="00290C7C"/>
    <w:rsid w:val="002C2FBE"/>
    <w:rsid w:val="0030691E"/>
    <w:rsid w:val="00315E23"/>
    <w:rsid w:val="00335196"/>
    <w:rsid w:val="00343116"/>
    <w:rsid w:val="0035707F"/>
    <w:rsid w:val="00381452"/>
    <w:rsid w:val="00382F0D"/>
    <w:rsid w:val="0039077B"/>
    <w:rsid w:val="003979A7"/>
    <w:rsid w:val="003F56AC"/>
    <w:rsid w:val="004163B9"/>
    <w:rsid w:val="0043666C"/>
    <w:rsid w:val="00451F64"/>
    <w:rsid w:val="00460EA2"/>
    <w:rsid w:val="00463FE9"/>
    <w:rsid w:val="004729AE"/>
    <w:rsid w:val="00474561"/>
    <w:rsid w:val="00567D75"/>
    <w:rsid w:val="00572918"/>
    <w:rsid w:val="005B4F28"/>
    <w:rsid w:val="00601F19"/>
    <w:rsid w:val="00614CCF"/>
    <w:rsid w:val="006278AC"/>
    <w:rsid w:val="0064658F"/>
    <w:rsid w:val="006470CB"/>
    <w:rsid w:val="00662870"/>
    <w:rsid w:val="006C51E7"/>
    <w:rsid w:val="006F2F6F"/>
    <w:rsid w:val="007317D2"/>
    <w:rsid w:val="00755E75"/>
    <w:rsid w:val="00780178"/>
    <w:rsid w:val="007905CF"/>
    <w:rsid w:val="0079517B"/>
    <w:rsid w:val="007B4631"/>
    <w:rsid w:val="00820F08"/>
    <w:rsid w:val="00822389"/>
    <w:rsid w:val="00825CAC"/>
    <w:rsid w:val="008C572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15F4D"/>
    <w:rsid w:val="00B45FC6"/>
    <w:rsid w:val="00B819BC"/>
    <w:rsid w:val="00B963D1"/>
    <w:rsid w:val="00BA33FD"/>
    <w:rsid w:val="00BD779C"/>
    <w:rsid w:val="00BE636F"/>
    <w:rsid w:val="00C10601"/>
    <w:rsid w:val="00C21947"/>
    <w:rsid w:val="00C23A7E"/>
    <w:rsid w:val="00C808CE"/>
    <w:rsid w:val="00C9175B"/>
    <w:rsid w:val="00CA28EE"/>
    <w:rsid w:val="00D34F57"/>
    <w:rsid w:val="00D356A1"/>
    <w:rsid w:val="00D43640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A0FBB"/>
    <w:rsid w:val="00FB3066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6B2F4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2025-08-13T05:49:00Z</cp:lastPrinted>
  <dcterms:created xsi:type="dcterms:W3CDTF">2025-10-01T12:56:00Z</dcterms:created>
  <dcterms:modified xsi:type="dcterms:W3CDTF">2025-10-01T12:57:00Z</dcterms:modified>
</cp:coreProperties>
</file>