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bookmarkStart w:id="0" w:name="_GoBack"/>
      <w:bookmarkEnd w:id="0"/>
      <w:r w:rsidRPr="006C3B5B">
        <w:rPr>
          <w:rFonts w:eastAsia="Calibri" w:cs="Calibri"/>
          <w:b/>
          <w:lang w:eastAsia="ar-SA"/>
        </w:rPr>
        <w:t>ЗАЯВКА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участника </w:t>
      </w:r>
      <w:r w:rsidRPr="006C3B5B">
        <w:rPr>
          <w:rFonts w:eastAsia="Calibri" w:cs="Calibri"/>
          <w:b/>
          <w:lang w:val="en-US" w:eastAsia="ar-SA"/>
        </w:rPr>
        <w:t>II</w:t>
      </w:r>
      <w:r w:rsidRPr="006C3B5B">
        <w:rPr>
          <w:rFonts w:eastAsia="Calibri" w:cs="Calibri"/>
          <w:b/>
          <w:lang w:eastAsia="ar-SA"/>
        </w:rPr>
        <w:t xml:space="preserve"> этапа Республиканского смотра-конкурса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программного и методического обеспечения деятельности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  <w:r w:rsidRPr="006C3B5B">
        <w:rPr>
          <w:rFonts w:eastAsia="Calibri" w:cs="Calibri"/>
          <w:b/>
          <w:lang w:eastAsia="ar-SA"/>
        </w:rPr>
        <w:t xml:space="preserve">ДХШ, ДМШ и ДШИ Республики Марий Эл </w:t>
      </w: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Ф.И.О. участника (полностью)___________________________________________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Название работы 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Место работы с указанием адреса учреждения и телефона____________________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Занимаемая должность__________________________________________________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Телефон участника конкурса_____________________________________________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6C3B5B">
        <w:rPr>
          <w:rFonts w:eastAsia="Calibri" w:cs="Calibri"/>
          <w:lang w:eastAsia="ar-SA"/>
        </w:rPr>
        <w:t>______________________________________________________________________</w:t>
      </w:r>
    </w:p>
    <w:p w:rsidR="00F868E0" w:rsidRPr="006C3B5B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М.П.</w:t>
      </w:r>
    </w:p>
    <w:p w:rsidR="00F868E0" w:rsidRPr="006C3B5B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szCs w:val="28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</w:p>
    <w:p w:rsidR="00F868E0" w:rsidRDefault="00F868E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p w:rsidR="002267B0" w:rsidRPr="006C3B5B" w:rsidRDefault="002267B0" w:rsidP="00F868E0">
      <w:pPr>
        <w:suppressAutoHyphens/>
        <w:spacing w:after="0" w:line="240" w:lineRule="auto"/>
        <w:jc w:val="both"/>
        <w:rPr>
          <w:rFonts w:eastAsia="Calibri" w:cs="Calibri"/>
          <w:lang w:eastAsia="ar-SA"/>
        </w:rPr>
      </w:pPr>
    </w:p>
    <w:sectPr w:rsidR="002267B0" w:rsidRPr="006C3B5B" w:rsidSect="002267B0">
      <w:footerReference w:type="default" r:id="rId7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9E52D4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4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85918"/>
    <w:rsid w:val="001A6B90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4163B9"/>
    <w:rsid w:val="0043666C"/>
    <w:rsid w:val="00463FE9"/>
    <w:rsid w:val="004903F8"/>
    <w:rsid w:val="00601F19"/>
    <w:rsid w:val="00614CCF"/>
    <w:rsid w:val="0064658F"/>
    <w:rsid w:val="006470CB"/>
    <w:rsid w:val="00662870"/>
    <w:rsid w:val="006C51E7"/>
    <w:rsid w:val="006D4E66"/>
    <w:rsid w:val="007317D2"/>
    <w:rsid w:val="00755E75"/>
    <w:rsid w:val="00776A33"/>
    <w:rsid w:val="00780178"/>
    <w:rsid w:val="0079517B"/>
    <w:rsid w:val="00822389"/>
    <w:rsid w:val="00857491"/>
    <w:rsid w:val="008C572B"/>
    <w:rsid w:val="008F0DAA"/>
    <w:rsid w:val="009C5A3A"/>
    <w:rsid w:val="009E52D4"/>
    <w:rsid w:val="00A164F1"/>
    <w:rsid w:val="00A30F62"/>
    <w:rsid w:val="00A42D53"/>
    <w:rsid w:val="00AE4D2F"/>
    <w:rsid w:val="00B15F4D"/>
    <w:rsid w:val="00B45FC6"/>
    <w:rsid w:val="00B636FF"/>
    <w:rsid w:val="00BD779C"/>
    <w:rsid w:val="00C10601"/>
    <w:rsid w:val="00C21947"/>
    <w:rsid w:val="00D00A30"/>
    <w:rsid w:val="00E203EC"/>
    <w:rsid w:val="00E26921"/>
    <w:rsid w:val="00E34B08"/>
    <w:rsid w:val="00E358B3"/>
    <w:rsid w:val="00E63F24"/>
    <w:rsid w:val="00EB515E"/>
    <w:rsid w:val="00ED0422"/>
    <w:rsid w:val="00F571C7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B6A1DB8-8928-43F1-9421-AA3EEF47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2026-02-09T07:21:00Z</dcterms:created>
  <dcterms:modified xsi:type="dcterms:W3CDTF">2026-02-09T07:22:00Z</dcterms:modified>
</cp:coreProperties>
</file>