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Default="000B0BC1">
      <w:pPr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ЗАЯВКА</w:t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участника Республиканского конкурса музыкально-исполнительского мастерства выпускников 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b/>
          <w:sz w:val="20"/>
          <w:szCs w:val="20"/>
          <w:lang w:eastAsia="ru-RU"/>
        </w:rPr>
      </w:pP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Ф.И. участника ________________</w:t>
      </w:r>
      <w:r>
        <w:rPr>
          <w:rFonts w:eastAsia="Times New Roman" w:cs="Times New Roman"/>
          <w:bCs/>
          <w:szCs w:val="28"/>
          <w:lang w:eastAsia="ru-RU"/>
        </w:rPr>
        <w:t>__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______________________________________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Ф.И.О. и телефон родителя (законного представителя) участника конкурса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________________________________</w:t>
      </w:r>
      <w:r>
        <w:rPr>
          <w:rFonts w:eastAsia="Times New Roman" w:cs="Times New Roman"/>
          <w:szCs w:val="28"/>
          <w:lang w:eastAsia="ru-RU"/>
        </w:rPr>
        <w:t>_</w:t>
      </w:r>
      <w:r w:rsidRPr="00A164F1">
        <w:rPr>
          <w:rFonts w:eastAsia="Times New Roman" w:cs="Times New Roman"/>
          <w:szCs w:val="28"/>
          <w:lang w:eastAsia="ru-RU"/>
        </w:rPr>
        <w:t>_____________________________________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Учебное заведение ________________</w:t>
      </w:r>
      <w:r>
        <w:rPr>
          <w:rFonts w:eastAsia="Times New Roman" w:cs="Times New Roman"/>
          <w:bCs/>
          <w:szCs w:val="28"/>
          <w:lang w:eastAsia="ru-RU"/>
        </w:rPr>
        <w:t>__</w:t>
      </w:r>
      <w:r w:rsidRPr="00A164F1">
        <w:rPr>
          <w:rFonts w:eastAsia="Times New Roman" w:cs="Times New Roman"/>
          <w:bCs/>
          <w:szCs w:val="28"/>
          <w:lang w:eastAsia="ru-RU"/>
        </w:rPr>
        <w:t>______</w:t>
      </w:r>
      <w:r>
        <w:rPr>
          <w:rFonts w:eastAsia="Times New Roman" w:cs="Times New Roman"/>
          <w:bCs/>
          <w:szCs w:val="28"/>
          <w:lang w:eastAsia="ru-RU"/>
        </w:rPr>
        <w:t>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Класс _____________________________</w:t>
      </w:r>
      <w:r>
        <w:rPr>
          <w:rFonts w:eastAsia="Times New Roman" w:cs="Times New Roman"/>
          <w:bCs/>
          <w:szCs w:val="28"/>
          <w:lang w:eastAsia="ru-RU"/>
        </w:rPr>
        <w:t>__</w:t>
      </w:r>
      <w:r w:rsidRPr="00A164F1">
        <w:rPr>
          <w:rFonts w:eastAsia="Times New Roman" w:cs="Times New Roman"/>
          <w:bCs/>
          <w:szCs w:val="28"/>
          <w:lang w:eastAsia="ru-RU"/>
        </w:rPr>
        <w:t>___</w:t>
      </w:r>
      <w:r>
        <w:rPr>
          <w:rFonts w:eastAsia="Times New Roman" w:cs="Times New Roman"/>
          <w:bCs/>
          <w:szCs w:val="28"/>
          <w:lang w:eastAsia="ru-RU"/>
        </w:rPr>
        <w:t>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______________________________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Номинация __________________________</w:t>
      </w:r>
      <w:r>
        <w:rPr>
          <w:rFonts w:eastAsia="Times New Roman" w:cs="Times New Roman"/>
          <w:bCs/>
          <w:szCs w:val="28"/>
          <w:lang w:eastAsia="ru-RU"/>
        </w:rPr>
        <w:t>___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_______________________________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Инструмент _______________________________</w:t>
      </w:r>
      <w:r>
        <w:rPr>
          <w:rFonts w:eastAsia="Times New Roman" w:cs="Times New Roman"/>
          <w:bCs/>
          <w:szCs w:val="28"/>
          <w:lang w:eastAsia="ru-RU"/>
        </w:rPr>
        <w:t>___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</w:t>
      </w:r>
    </w:p>
    <w:p w:rsidR="000B0BC1" w:rsidRDefault="000B0BC1" w:rsidP="000B0BC1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____________________________________________</w:t>
      </w:r>
    </w:p>
    <w:p w:rsidR="000B0BC1" w:rsidRPr="00452EE0" w:rsidRDefault="000B0BC1" w:rsidP="000B0BC1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__</w:t>
      </w:r>
      <w:r w:rsidRPr="00452EE0">
        <w:rPr>
          <w:bCs/>
          <w:szCs w:val="28"/>
        </w:rPr>
        <w:t>____________________________________________________________________</w:t>
      </w:r>
    </w:p>
    <w:p w:rsidR="000B0BC1" w:rsidRPr="005D648C" w:rsidRDefault="000B0BC1" w:rsidP="000B0BC1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iCs/>
          <w:szCs w:val="28"/>
          <w:lang w:eastAsia="ru-RU"/>
        </w:rPr>
      </w:pPr>
      <w:r w:rsidRPr="00A164F1">
        <w:rPr>
          <w:rFonts w:eastAsia="Times New Roman" w:cs="Times New Roman"/>
          <w:iCs/>
          <w:szCs w:val="28"/>
          <w:lang w:eastAsia="ru-RU"/>
        </w:rPr>
        <w:t>Телефон преподавателя ________________</w:t>
      </w:r>
      <w:r>
        <w:rPr>
          <w:rFonts w:eastAsia="Times New Roman" w:cs="Times New Roman"/>
          <w:iCs/>
          <w:szCs w:val="28"/>
          <w:lang w:eastAsia="ru-RU"/>
        </w:rPr>
        <w:t>___</w:t>
      </w:r>
      <w:r w:rsidRPr="00A164F1">
        <w:rPr>
          <w:rFonts w:eastAsia="Times New Roman" w:cs="Times New Roman"/>
          <w:iCs/>
          <w:szCs w:val="28"/>
          <w:lang w:eastAsia="ru-RU"/>
        </w:rPr>
        <w:t>_______________________________</w:t>
      </w:r>
    </w:p>
    <w:p w:rsidR="000B0BC1" w:rsidRPr="00007ABE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007ABE">
        <w:rPr>
          <w:sz w:val="28"/>
          <w:szCs w:val="28"/>
        </w:rPr>
        <w:t>Ф. И. О. концертмейстера _________________</w:t>
      </w:r>
      <w:r>
        <w:rPr>
          <w:sz w:val="28"/>
          <w:szCs w:val="28"/>
        </w:rPr>
        <w:t>____</w:t>
      </w:r>
      <w:r w:rsidRPr="00007ABE">
        <w:rPr>
          <w:sz w:val="28"/>
          <w:szCs w:val="28"/>
        </w:rPr>
        <w:t>___________________________</w:t>
      </w:r>
    </w:p>
    <w:p w:rsidR="000B0BC1" w:rsidRPr="002225F4" w:rsidRDefault="000B0BC1" w:rsidP="000B0BC1">
      <w:pPr>
        <w:pStyle w:val="af1"/>
        <w:spacing w:before="0" w:after="0"/>
        <w:jc w:val="both"/>
        <w:rPr>
          <w:i/>
          <w:sz w:val="28"/>
          <w:szCs w:val="28"/>
        </w:rPr>
      </w:pPr>
      <w:r w:rsidRPr="00007ABE">
        <w:rPr>
          <w:sz w:val="28"/>
          <w:szCs w:val="28"/>
        </w:rPr>
        <w:t xml:space="preserve">                                               </w:t>
      </w:r>
      <w:r w:rsidRPr="002225F4">
        <w:rPr>
          <w:i/>
          <w:szCs w:val="28"/>
        </w:rPr>
        <w:t>(полностью, с указанием Почетных званий)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Программа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szCs w:val="28"/>
          <w:lang w:eastAsia="ru-RU"/>
        </w:rPr>
        <w:t xml:space="preserve">(с указанием </w:t>
      </w:r>
      <w:r w:rsidRPr="00A164F1">
        <w:rPr>
          <w:rFonts w:eastAsia="Times New Roman" w:cs="Times New Roman"/>
          <w:b/>
          <w:szCs w:val="28"/>
          <w:lang w:eastAsia="ru-RU"/>
        </w:rPr>
        <w:t>инициалов композиторов</w:t>
      </w:r>
      <w:r w:rsidRPr="00A164F1">
        <w:rPr>
          <w:rFonts w:eastAsia="Times New Roman" w:cs="Times New Roman"/>
          <w:szCs w:val="28"/>
          <w:lang w:eastAsia="ru-RU"/>
        </w:rPr>
        <w:t xml:space="preserve">, опусов, тональностей 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и частей сочинений, авторов переложений) 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________________________________________</w:t>
      </w:r>
      <w:r>
        <w:rPr>
          <w:rFonts w:eastAsia="Times New Roman" w:cs="Times New Roman"/>
          <w:szCs w:val="28"/>
          <w:lang w:eastAsia="ru-RU"/>
        </w:rPr>
        <w:t>____</w:t>
      </w:r>
      <w:r w:rsidRPr="00A164F1">
        <w:rPr>
          <w:rFonts w:eastAsia="Times New Roman" w:cs="Times New Roman"/>
          <w:szCs w:val="28"/>
          <w:lang w:eastAsia="ru-RU"/>
        </w:rPr>
        <w:t>__________________________</w:t>
      </w:r>
    </w:p>
    <w:p w:rsidR="000B0BC1" w:rsidRPr="00A164F1" w:rsidRDefault="000B0BC1" w:rsidP="000B0BC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____________________________________________</w:t>
      </w:r>
      <w:r>
        <w:rPr>
          <w:rFonts w:eastAsia="Times New Roman" w:cs="Times New Roman"/>
          <w:szCs w:val="28"/>
          <w:lang w:eastAsia="ru-RU"/>
        </w:rPr>
        <w:t>____</w:t>
      </w:r>
      <w:r w:rsidRPr="00A164F1">
        <w:rPr>
          <w:rFonts w:eastAsia="Times New Roman" w:cs="Times New Roman"/>
          <w:szCs w:val="28"/>
          <w:lang w:eastAsia="ru-RU"/>
        </w:rPr>
        <w:t>______________________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Ссылка на видео</w:t>
      </w:r>
      <w:r w:rsidRPr="00A164F1">
        <w:rPr>
          <w:rFonts w:eastAsia="Times New Roman" w:cs="Times New Roman"/>
          <w:sz w:val="24"/>
          <w:szCs w:val="24"/>
          <w:lang w:eastAsia="ru-RU"/>
        </w:rPr>
        <w:t xml:space="preserve"> ___________________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164F1">
        <w:rPr>
          <w:rFonts w:eastAsia="Times New Roman" w:cs="Times New Roman"/>
          <w:sz w:val="24"/>
          <w:szCs w:val="24"/>
          <w:lang w:eastAsia="ru-RU"/>
        </w:rPr>
        <w:t>Подпись директора</w:t>
      </w: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0B0BC1" w:rsidRPr="00A164F1" w:rsidRDefault="000B0BC1" w:rsidP="000B0BC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164F1">
        <w:rPr>
          <w:rFonts w:eastAsia="Times New Roman" w:cs="Times New Roman"/>
          <w:sz w:val="24"/>
          <w:szCs w:val="24"/>
          <w:lang w:eastAsia="ru-RU"/>
        </w:rPr>
        <w:t xml:space="preserve">           М.П.</w:t>
      </w:r>
    </w:p>
    <w:p w:rsidR="000B0BC1" w:rsidRPr="00A164F1" w:rsidRDefault="000B0BC1" w:rsidP="000B0BC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0B55AE" w:rsidRDefault="000B0BC1" w:rsidP="008C720B">
      <w:pPr>
        <w:spacing w:after="0" w:line="240" w:lineRule="auto"/>
        <w:jc w:val="center"/>
        <w:rPr>
          <w:rFonts w:eastAsia="Calibri" w:cs="Calibri"/>
          <w:sz w:val="40"/>
          <w:lang w:eastAsia="ar-SA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Подача </w:t>
      </w:r>
      <w:r w:rsidRPr="00A164F1">
        <w:rPr>
          <w:rFonts w:eastAsia="Times New Roman" w:cs="Times New Roman"/>
          <w:b/>
          <w:szCs w:val="28"/>
          <w:lang w:eastAsia="ru-RU"/>
        </w:rPr>
        <w:t>заявки на конкурс</w:t>
      </w:r>
      <w:r w:rsidRPr="00A164F1">
        <w:rPr>
          <w:rFonts w:eastAsia="Times New Roman" w:cs="Times New Roman"/>
          <w:szCs w:val="28"/>
          <w:lang w:eastAsia="ru-RU"/>
        </w:rPr>
        <w:t xml:space="preserve"> означает, что учреждение и участники </w:t>
      </w:r>
      <w:r w:rsidRPr="00A164F1">
        <w:rPr>
          <w:rFonts w:eastAsia="Times New Roman" w:cs="Times New Roman"/>
          <w:b/>
          <w:szCs w:val="28"/>
          <w:lang w:eastAsia="ru-RU"/>
        </w:rPr>
        <w:t>согласны со всеми требованиями</w:t>
      </w:r>
      <w:r w:rsidRPr="00A164F1">
        <w:rPr>
          <w:rFonts w:eastAsia="Times New Roman" w:cs="Times New Roman"/>
          <w:szCs w:val="28"/>
          <w:lang w:eastAsia="ru-RU"/>
        </w:rPr>
        <w:t xml:space="preserve"> Конкурса.</w:t>
      </w:r>
      <w:r w:rsidR="008C720B">
        <w:rPr>
          <w:rFonts w:eastAsia="Calibri" w:cs="Calibri"/>
          <w:sz w:val="40"/>
          <w:lang w:eastAsia="ar-SA"/>
        </w:rPr>
        <w:t xml:space="preserve"> </w:t>
      </w:r>
    </w:p>
    <w:sectPr w:rsidR="000B55AE" w:rsidSect="006F2F6F">
      <w:footerReference w:type="default" r:id="rId7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746EEF">
                            <w:rPr>
                              <w:rStyle w:val="a5"/>
                              <w:noProof/>
                            </w:rPr>
                            <w:t>3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746EEF">
                      <w:rPr>
                        <w:rStyle w:val="a5"/>
                        <w:noProof/>
                      </w:rPr>
                      <w:t>3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6D88"/>
    <w:rsid w:val="00130F20"/>
    <w:rsid w:val="00151A62"/>
    <w:rsid w:val="00177000"/>
    <w:rsid w:val="0019645E"/>
    <w:rsid w:val="001A7EBE"/>
    <w:rsid w:val="001F12F0"/>
    <w:rsid w:val="00217620"/>
    <w:rsid w:val="00232F00"/>
    <w:rsid w:val="00252DCE"/>
    <w:rsid w:val="00272D4C"/>
    <w:rsid w:val="00287853"/>
    <w:rsid w:val="00290341"/>
    <w:rsid w:val="00290C7C"/>
    <w:rsid w:val="002C2FBE"/>
    <w:rsid w:val="0030691E"/>
    <w:rsid w:val="00315E23"/>
    <w:rsid w:val="00335196"/>
    <w:rsid w:val="00343116"/>
    <w:rsid w:val="0035707F"/>
    <w:rsid w:val="00376F8D"/>
    <w:rsid w:val="00381452"/>
    <w:rsid w:val="00382F0D"/>
    <w:rsid w:val="003979A7"/>
    <w:rsid w:val="003F56AC"/>
    <w:rsid w:val="004145BC"/>
    <w:rsid w:val="004163B9"/>
    <w:rsid w:val="0043666C"/>
    <w:rsid w:val="00451F64"/>
    <w:rsid w:val="00460EA2"/>
    <w:rsid w:val="00463FE9"/>
    <w:rsid w:val="004729AE"/>
    <w:rsid w:val="00474561"/>
    <w:rsid w:val="004A5CE4"/>
    <w:rsid w:val="005520C6"/>
    <w:rsid w:val="00567D75"/>
    <w:rsid w:val="00572918"/>
    <w:rsid w:val="005B4F28"/>
    <w:rsid w:val="00601F19"/>
    <w:rsid w:val="00614CCF"/>
    <w:rsid w:val="006278AC"/>
    <w:rsid w:val="0064658F"/>
    <w:rsid w:val="006470CB"/>
    <w:rsid w:val="00662870"/>
    <w:rsid w:val="006C51E7"/>
    <w:rsid w:val="006E74BF"/>
    <w:rsid w:val="006F2F6F"/>
    <w:rsid w:val="007317D2"/>
    <w:rsid w:val="00746EEF"/>
    <w:rsid w:val="00755E75"/>
    <w:rsid w:val="00780178"/>
    <w:rsid w:val="007905CF"/>
    <w:rsid w:val="0079517B"/>
    <w:rsid w:val="007B4631"/>
    <w:rsid w:val="00820F08"/>
    <w:rsid w:val="00822255"/>
    <w:rsid w:val="00822389"/>
    <w:rsid w:val="00825CAC"/>
    <w:rsid w:val="008C572B"/>
    <w:rsid w:val="008C720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81A9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5413E"/>
    <w:rsid w:val="00D66695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27B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2025-08-13T05:49:00Z</cp:lastPrinted>
  <dcterms:created xsi:type="dcterms:W3CDTF">2026-02-09T08:25:00Z</dcterms:created>
  <dcterms:modified xsi:type="dcterms:W3CDTF">2026-02-09T08:25:00Z</dcterms:modified>
</cp:coreProperties>
</file>