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7CA" w:rsidRDefault="00BB07CA" w:rsidP="00BB07CA">
      <w:pPr>
        <w:pStyle w:val="13"/>
        <w:shd w:val="clear" w:color="auto" w:fill="auto"/>
        <w:spacing w:line="259" w:lineRule="auto"/>
        <w:ind w:firstLine="0"/>
        <w:jc w:val="right"/>
      </w:pPr>
      <w:r>
        <w:t>Приложение 1</w:t>
      </w:r>
    </w:p>
    <w:p w:rsidR="00FE26D2" w:rsidRDefault="00FE26D2" w:rsidP="007A59D6">
      <w:pPr>
        <w:pStyle w:val="13"/>
        <w:shd w:val="clear" w:color="auto" w:fill="auto"/>
        <w:spacing w:line="259" w:lineRule="auto"/>
        <w:ind w:firstLine="0"/>
        <w:jc w:val="center"/>
        <w:rPr>
          <w:b/>
          <w:sz w:val="28"/>
          <w:szCs w:val="28"/>
        </w:rPr>
      </w:pPr>
    </w:p>
    <w:p w:rsidR="007A59D6" w:rsidRPr="007A59D6" w:rsidRDefault="007A59D6" w:rsidP="007A59D6">
      <w:pPr>
        <w:pStyle w:val="13"/>
        <w:shd w:val="clear" w:color="auto" w:fill="auto"/>
        <w:spacing w:line="259" w:lineRule="auto"/>
        <w:ind w:firstLine="0"/>
        <w:jc w:val="center"/>
        <w:rPr>
          <w:b/>
          <w:sz w:val="28"/>
          <w:szCs w:val="28"/>
        </w:rPr>
      </w:pPr>
      <w:r w:rsidRPr="007A59D6">
        <w:rPr>
          <w:b/>
          <w:sz w:val="28"/>
          <w:szCs w:val="28"/>
        </w:rPr>
        <w:t>АНКЕТА</w:t>
      </w:r>
    </w:p>
    <w:p w:rsidR="007A59D6" w:rsidRDefault="007A59D6" w:rsidP="00BB07CA">
      <w:pPr>
        <w:pStyle w:val="13"/>
        <w:shd w:val="clear" w:color="auto" w:fill="auto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участника конкурса</w:t>
      </w:r>
    </w:p>
    <w:p w:rsidR="00BB07CA" w:rsidRDefault="00BB07CA" w:rsidP="00BB07CA">
      <w:pPr>
        <w:pStyle w:val="13"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</w:p>
    <w:p w:rsidR="007A59D6" w:rsidRDefault="007A59D6" w:rsidP="007A59D6">
      <w:pPr>
        <w:pStyle w:val="13"/>
        <w:shd w:val="clear" w:color="auto" w:fill="auto"/>
        <w:spacing w:after="160" w:line="240" w:lineRule="auto"/>
        <w:ind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Ф.И.О. </w:t>
      </w:r>
      <w:r>
        <w:rPr>
          <w:i/>
          <w:iCs/>
          <w:sz w:val="24"/>
          <w:szCs w:val="24"/>
        </w:rPr>
        <w:t>(полностью)______________________________________________________________</w:t>
      </w:r>
    </w:p>
    <w:p w:rsidR="007A59D6" w:rsidRDefault="007A59D6" w:rsidP="007A59D6">
      <w:pPr>
        <w:pStyle w:val="13"/>
        <w:shd w:val="clear" w:color="auto" w:fill="auto"/>
        <w:spacing w:after="60" w:line="240" w:lineRule="auto"/>
        <w:ind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>Дата рождения__________________________________________________________________</w:t>
      </w:r>
    </w:p>
    <w:p w:rsidR="007A59D6" w:rsidRDefault="007A59D6" w:rsidP="007A59D6">
      <w:pPr>
        <w:pStyle w:val="13"/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>Образование</w:t>
      </w:r>
      <w:r>
        <w:rPr>
          <w:sz w:val="24"/>
          <w:szCs w:val="24"/>
        </w:rPr>
        <w:t xml:space="preserve"> </w:t>
      </w:r>
    </w:p>
    <w:p w:rsidR="007A59D6" w:rsidRDefault="007A59D6" w:rsidP="007A59D6">
      <w:pPr>
        <w:pStyle w:val="13"/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i/>
          <w:iCs/>
          <w:sz w:val="24"/>
          <w:szCs w:val="24"/>
        </w:rPr>
        <w:t>(среднее, высшее)________________________________________________________________</w:t>
      </w:r>
    </w:p>
    <w:p w:rsidR="007A59D6" w:rsidRDefault="007A59D6" w:rsidP="007A59D6">
      <w:pPr>
        <w:pStyle w:val="13"/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>Место учебы, год</w:t>
      </w:r>
    </w:p>
    <w:p w:rsidR="007A59D6" w:rsidRDefault="007A59D6" w:rsidP="007A59D6">
      <w:pPr>
        <w:pStyle w:val="13"/>
        <w:shd w:val="clear" w:color="auto" w:fill="auto"/>
        <w:tabs>
          <w:tab w:val="left" w:pos="2280"/>
          <w:tab w:val="left" w:leader="underscore" w:pos="9390"/>
        </w:tabs>
        <w:spacing w:line="240" w:lineRule="auto"/>
        <w:ind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>выпуска _______________________________________________________________________</w:t>
      </w:r>
    </w:p>
    <w:p w:rsidR="007A59D6" w:rsidRDefault="007A59D6" w:rsidP="007A59D6">
      <w:pPr>
        <w:pStyle w:val="13"/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>Специальность</w:t>
      </w:r>
    </w:p>
    <w:p w:rsidR="007A59D6" w:rsidRDefault="007A59D6" w:rsidP="007A59D6">
      <w:pPr>
        <w:pStyle w:val="13"/>
        <w:shd w:val="clear" w:color="auto" w:fill="auto"/>
        <w:tabs>
          <w:tab w:val="left" w:leader="underscore" w:pos="4504"/>
          <w:tab w:val="left" w:leader="underscore" w:pos="9390"/>
        </w:tabs>
        <w:spacing w:after="60" w:line="240" w:lineRule="auto"/>
        <w:ind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(квалификация) </w:t>
      </w:r>
      <w:r>
        <w:rPr>
          <w:b/>
          <w:bCs/>
          <w:sz w:val="24"/>
          <w:szCs w:val="24"/>
        </w:rPr>
        <w:tab/>
        <w:t>__________________________________________</w:t>
      </w:r>
    </w:p>
    <w:p w:rsidR="007A59D6" w:rsidRDefault="003F7164" w:rsidP="007A59D6">
      <w:pPr>
        <w:pStyle w:val="13"/>
        <w:shd w:val="clear" w:color="auto" w:fill="auto"/>
        <w:spacing w:after="400" w:line="240" w:lineRule="auto"/>
        <w:ind w:firstLine="0"/>
        <w:rPr>
          <w:sz w:val="24"/>
          <w:szCs w:val="24"/>
        </w:rPr>
      </w:pPr>
      <w:r>
        <w:rPr>
          <w:b/>
          <w:bCs/>
          <w:sz w:val="24"/>
          <w:szCs w:val="24"/>
          <w:lang w:val="ru-RU"/>
        </w:rPr>
        <w:t>Основное м</w:t>
      </w:r>
      <w:r w:rsidR="007A59D6">
        <w:rPr>
          <w:b/>
          <w:bCs/>
          <w:sz w:val="24"/>
          <w:szCs w:val="24"/>
        </w:rPr>
        <w:t xml:space="preserve">есто работы </w:t>
      </w:r>
      <w:r w:rsidR="007A59D6">
        <w:rPr>
          <w:i/>
          <w:iCs/>
          <w:sz w:val="24"/>
          <w:szCs w:val="24"/>
        </w:rPr>
        <w:t>(полное наименование образовательной организации)</w:t>
      </w:r>
    </w:p>
    <w:p w:rsidR="007A59D6" w:rsidRDefault="007A59D6" w:rsidP="007A59D6">
      <w:pPr>
        <w:pStyle w:val="13"/>
        <w:pBdr>
          <w:top w:val="single" w:sz="4" w:space="0" w:color="auto"/>
        </w:pBdr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>Адрес образовательной организации</w:t>
      </w:r>
    </w:p>
    <w:p w:rsidR="007A59D6" w:rsidRDefault="007A59D6" w:rsidP="007A59D6">
      <w:pPr>
        <w:pStyle w:val="13"/>
        <w:pBdr>
          <w:bottom w:val="single" w:sz="4" w:space="0" w:color="auto"/>
        </w:pBdr>
        <w:shd w:val="clear" w:color="auto" w:fill="auto"/>
        <w:spacing w:line="240" w:lineRule="auto"/>
        <w:ind w:firstLine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(индекс, субъект РФ, населенный пункт, улица, </w:t>
      </w:r>
      <w:r w:rsidR="002F6859">
        <w:rPr>
          <w:i/>
          <w:iCs/>
          <w:sz w:val="24"/>
          <w:szCs w:val="24"/>
        </w:rPr>
        <w:t xml:space="preserve">дом, </w:t>
      </w:r>
      <w:r>
        <w:rPr>
          <w:i/>
          <w:iCs/>
          <w:sz w:val="24"/>
          <w:szCs w:val="24"/>
        </w:rPr>
        <w:t>корпус)</w:t>
      </w:r>
    </w:p>
    <w:p w:rsidR="007A59D6" w:rsidRDefault="007A59D6" w:rsidP="007A59D6">
      <w:pPr>
        <w:pStyle w:val="13"/>
        <w:pBdr>
          <w:bottom w:val="single" w:sz="4" w:space="0" w:color="auto"/>
        </w:pBdr>
        <w:shd w:val="clear" w:color="auto" w:fill="auto"/>
        <w:spacing w:line="240" w:lineRule="auto"/>
        <w:ind w:firstLine="0"/>
        <w:rPr>
          <w:sz w:val="24"/>
          <w:szCs w:val="24"/>
        </w:rPr>
      </w:pPr>
    </w:p>
    <w:p w:rsidR="007A59D6" w:rsidRDefault="007A59D6" w:rsidP="007A59D6">
      <w:pPr>
        <w:pStyle w:val="13"/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>Контакты образовательной организации</w:t>
      </w:r>
    </w:p>
    <w:p w:rsidR="007A59D6" w:rsidRPr="002F6859" w:rsidRDefault="007A59D6" w:rsidP="007A59D6">
      <w:pPr>
        <w:pStyle w:val="13"/>
        <w:shd w:val="clear" w:color="auto" w:fill="auto"/>
        <w:tabs>
          <w:tab w:val="left" w:leader="underscore" w:pos="4504"/>
          <w:tab w:val="left" w:leader="underscore" w:pos="9390"/>
        </w:tabs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  <w:lang w:val="en-US"/>
        </w:rPr>
        <w:t>e</w:t>
      </w:r>
      <w:r w:rsidRPr="002F6859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</w:t>
      </w:r>
      <w:r w:rsidRPr="002F6859">
        <w:rPr>
          <w:sz w:val="24"/>
          <w:szCs w:val="24"/>
        </w:rPr>
        <w:t xml:space="preserve">    </w:t>
      </w:r>
      <w:proofErr w:type="gramStart"/>
      <w:r>
        <w:rPr>
          <w:sz w:val="24"/>
          <w:szCs w:val="24"/>
        </w:rPr>
        <w:t>телефон</w:t>
      </w:r>
      <w:r w:rsidRPr="002F6859">
        <w:rPr>
          <w:sz w:val="24"/>
          <w:szCs w:val="24"/>
        </w:rPr>
        <w:t xml:space="preserve">  _</w:t>
      </w:r>
      <w:proofErr w:type="gramEnd"/>
      <w:r w:rsidRPr="002F6859">
        <w:rPr>
          <w:sz w:val="24"/>
          <w:szCs w:val="24"/>
        </w:rPr>
        <w:t>_______________________________</w:t>
      </w:r>
    </w:p>
    <w:p w:rsidR="007A59D6" w:rsidRDefault="007A59D6" w:rsidP="007A59D6">
      <w:pPr>
        <w:pStyle w:val="13"/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>Преподаваемые дисциплины</w:t>
      </w:r>
    </w:p>
    <w:p w:rsidR="007A59D6" w:rsidRDefault="007A59D6" w:rsidP="002F6859">
      <w:pPr>
        <w:pStyle w:val="13"/>
        <w:shd w:val="clear" w:color="auto" w:fill="auto"/>
        <w:spacing w:line="233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(по предметам «Специальность»,</w:t>
      </w:r>
      <w:r w:rsidR="002F6859">
        <w:rPr>
          <w:sz w:val="24"/>
          <w:szCs w:val="24"/>
        </w:rPr>
        <w:t xml:space="preserve"> </w:t>
      </w:r>
      <w:r>
        <w:rPr>
          <w:sz w:val="24"/>
          <w:szCs w:val="24"/>
        </w:rPr>
        <w:t>«Ансамбль» - с указанием</w:t>
      </w:r>
      <w:r w:rsidR="002F6859">
        <w:rPr>
          <w:sz w:val="24"/>
          <w:szCs w:val="24"/>
        </w:rPr>
        <w:t xml:space="preserve"> </w:t>
      </w:r>
      <w:r>
        <w:rPr>
          <w:sz w:val="24"/>
          <w:szCs w:val="24"/>
        </w:rPr>
        <w:t>музыкального инструмента)</w:t>
      </w:r>
    </w:p>
    <w:p w:rsidR="002F6859" w:rsidRDefault="002F6859" w:rsidP="002F6859">
      <w:pPr>
        <w:pStyle w:val="13"/>
        <w:shd w:val="clear" w:color="auto" w:fill="auto"/>
        <w:spacing w:line="233" w:lineRule="auto"/>
        <w:ind w:firstLine="0"/>
        <w:rPr>
          <w:sz w:val="24"/>
          <w:szCs w:val="24"/>
        </w:rPr>
      </w:pPr>
    </w:p>
    <w:p w:rsidR="002F6859" w:rsidRPr="002F6859" w:rsidRDefault="002F6859" w:rsidP="007A59D6">
      <w:pPr>
        <w:pStyle w:val="13"/>
        <w:pBdr>
          <w:top w:val="single" w:sz="4" w:space="0" w:color="auto"/>
        </w:pBdr>
        <w:shd w:val="clear" w:color="auto" w:fill="auto"/>
        <w:spacing w:after="60" w:line="240" w:lineRule="auto"/>
        <w:ind w:firstLine="0"/>
        <w:rPr>
          <w:b/>
          <w:bCs/>
          <w:sz w:val="16"/>
          <w:szCs w:val="16"/>
        </w:rPr>
      </w:pPr>
    </w:p>
    <w:p w:rsidR="007A59D6" w:rsidRPr="002F6859" w:rsidRDefault="007A59D6" w:rsidP="007A59D6">
      <w:pPr>
        <w:pStyle w:val="13"/>
        <w:pBdr>
          <w:top w:val="single" w:sz="4" w:space="0" w:color="auto"/>
        </w:pBdr>
        <w:shd w:val="clear" w:color="auto" w:fill="auto"/>
        <w:spacing w:after="60" w:line="240" w:lineRule="auto"/>
        <w:ind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Стаж работы </w:t>
      </w:r>
      <w:r>
        <w:rPr>
          <w:i/>
          <w:iCs/>
          <w:sz w:val="24"/>
          <w:szCs w:val="24"/>
        </w:rPr>
        <w:t>(лет)</w:t>
      </w:r>
      <w:r w:rsidRPr="002F6859">
        <w:rPr>
          <w:i/>
          <w:iCs/>
          <w:sz w:val="24"/>
          <w:szCs w:val="24"/>
        </w:rPr>
        <w:t>_______________________________________________________________</w:t>
      </w:r>
    </w:p>
    <w:p w:rsidR="007A59D6" w:rsidRPr="002F6859" w:rsidRDefault="007A59D6" w:rsidP="002F6859">
      <w:pPr>
        <w:pStyle w:val="13"/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>Имеющиеся</w:t>
      </w:r>
      <w:r w:rsidR="002F6859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звания, награды </w:t>
      </w:r>
      <w:r w:rsidRPr="002F6859">
        <w:rPr>
          <w:b/>
          <w:bCs/>
          <w:sz w:val="24"/>
          <w:szCs w:val="24"/>
        </w:rPr>
        <w:t>________________________________________________________________</w:t>
      </w:r>
      <w:r w:rsidR="002F6859">
        <w:rPr>
          <w:b/>
          <w:bCs/>
          <w:sz w:val="24"/>
          <w:szCs w:val="24"/>
        </w:rPr>
        <w:t>________________</w:t>
      </w:r>
    </w:p>
    <w:p w:rsidR="007A59D6" w:rsidRDefault="007A59D6" w:rsidP="007A59D6">
      <w:pPr>
        <w:pStyle w:val="13"/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>Домашний адрес участника</w:t>
      </w:r>
    </w:p>
    <w:p w:rsidR="007A59D6" w:rsidRDefault="007A59D6" w:rsidP="002F6859">
      <w:pPr>
        <w:pStyle w:val="13"/>
        <w:shd w:val="clear" w:color="auto" w:fill="auto"/>
        <w:spacing w:line="233" w:lineRule="auto"/>
        <w:ind w:firstLine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(индекс, субъект РФ, населенный пункт, улица, дом,</w:t>
      </w:r>
      <w:r w:rsidR="002F6859">
        <w:rPr>
          <w:i/>
          <w:iCs/>
          <w:sz w:val="24"/>
          <w:szCs w:val="24"/>
        </w:rPr>
        <w:t xml:space="preserve"> корпус, </w:t>
      </w:r>
      <w:r>
        <w:rPr>
          <w:i/>
          <w:iCs/>
          <w:sz w:val="24"/>
          <w:szCs w:val="24"/>
        </w:rPr>
        <w:t>квартира)</w:t>
      </w:r>
    </w:p>
    <w:p w:rsidR="002F6859" w:rsidRPr="002F6859" w:rsidRDefault="002F6859" w:rsidP="002F6859">
      <w:pPr>
        <w:pStyle w:val="13"/>
        <w:shd w:val="clear" w:color="auto" w:fill="auto"/>
        <w:spacing w:line="233" w:lineRule="auto"/>
        <w:ind w:firstLine="0"/>
        <w:rPr>
          <w:sz w:val="24"/>
          <w:szCs w:val="24"/>
        </w:rPr>
      </w:pPr>
    </w:p>
    <w:p w:rsidR="007A59D6" w:rsidRDefault="007A59D6" w:rsidP="007A59D6">
      <w:pPr>
        <w:pStyle w:val="13"/>
        <w:pBdr>
          <w:top w:val="single" w:sz="4" w:space="0" w:color="auto"/>
        </w:pBdr>
        <w:shd w:val="clear" w:color="auto" w:fill="auto"/>
        <w:spacing w:line="240" w:lineRule="auto"/>
        <w:ind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>Контакты участника</w:t>
      </w:r>
    </w:p>
    <w:p w:rsidR="007A59D6" w:rsidRDefault="007A59D6" w:rsidP="007A59D6">
      <w:pPr>
        <w:pStyle w:val="13"/>
        <w:shd w:val="clear" w:color="auto" w:fill="auto"/>
        <w:tabs>
          <w:tab w:val="left" w:leader="underscore" w:pos="4504"/>
          <w:tab w:val="left" w:leader="underscore" w:pos="9390"/>
        </w:tabs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  <w:lang w:val="en-US"/>
        </w:rPr>
        <w:t>e-mail</w:t>
      </w:r>
      <w:r>
        <w:rPr>
          <w:sz w:val="24"/>
          <w:szCs w:val="24"/>
        </w:rPr>
        <w:tab/>
        <w:t xml:space="preserve"> телефон </w:t>
      </w:r>
      <w:r>
        <w:rPr>
          <w:sz w:val="24"/>
          <w:szCs w:val="24"/>
        </w:rPr>
        <w:tab/>
      </w:r>
    </w:p>
    <w:p w:rsidR="002F6859" w:rsidRDefault="002F6859" w:rsidP="007A59D6">
      <w:pPr>
        <w:pStyle w:val="13"/>
        <w:shd w:val="clear" w:color="auto" w:fill="auto"/>
        <w:spacing w:line="240" w:lineRule="auto"/>
        <w:ind w:firstLine="0"/>
        <w:rPr>
          <w:b/>
          <w:bCs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5386"/>
      </w:tblGrid>
      <w:tr w:rsidR="002F6859" w:rsidRPr="001C13A6" w:rsidTr="001C13A6">
        <w:tc>
          <w:tcPr>
            <w:tcW w:w="4503" w:type="dxa"/>
          </w:tcPr>
          <w:p w:rsidR="002F6859" w:rsidRPr="00912F8B" w:rsidRDefault="002F6859" w:rsidP="001C13A6">
            <w:pPr>
              <w:pStyle w:val="13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  <w:lang w:val="ru-RU" w:eastAsia="ru-RU"/>
              </w:rPr>
            </w:pPr>
            <w:r w:rsidRPr="00912F8B">
              <w:rPr>
                <w:b/>
                <w:bCs/>
                <w:sz w:val="24"/>
                <w:szCs w:val="24"/>
                <w:lang w:val="ru-RU" w:eastAsia="ru-RU"/>
              </w:rPr>
              <w:t>Ссылка на видеозапись открытого</w:t>
            </w:r>
            <w:r w:rsidRPr="00912F8B">
              <w:rPr>
                <w:sz w:val="24"/>
                <w:szCs w:val="24"/>
                <w:lang w:val="ru-RU" w:eastAsia="ru-RU"/>
              </w:rPr>
              <w:t xml:space="preserve"> </w:t>
            </w:r>
            <w:r w:rsidRPr="00912F8B">
              <w:rPr>
                <w:b/>
                <w:sz w:val="24"/>
                <w:szCs w:val="24"/>
                <w:lang w:val="ru-RU" w:eastAsia="ru-RU"/>
              </w:rPr>
              <w:t>у</w:t>
            </w:r>
            <w:r w:rsidRPr="00912F8B">
              <w:rPr>
                <w:b/>
                <w:bCs/>
                <w:sz w:val="24"/>
                <w:szCs w:val="24"/>
                <w:lang w:val="ru-RU" w:eastAsia="ru-RU"/>
              </w:rPr>
              <w:t>рока</w:t>
            </w:r>
          </w:p>
          <w:p w:rsidR="002F6859" w:rsidRPr="00912F8B" w:rsidRDefault="002F6859" w:rsidP="001C13A6">
            <w:pPr>
              <w:pStyle w:val="13"/>
              <w:shd w:val="clear" w:color="auto" w:fill="auto"/>
              <w:spacing w:line="240" w:lineRule="auto"/>
              <w:ind w:firstLine="0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386" w:type="dxa"/>
          </w:tcPr>
          <w:p w:rsidR="002F6859" w:rsidRPr="00912F8B" w:rsidRDefault="002F6859" w:rsidP="001C13A6">
            <w:pPr>
              <w:pStyle w:val="13"/>
              <w:shd w:val="clear" w:color="auto" w:fill="auto"/>
              <w:spacing w:line="240" w:lineRule="auto"/>
              <w:ind w:firstLine="0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2F6859" w:rsidRPr="001C13A6" w:rsidTr="001C13A6">
        <w:tc>
          <w:tcPr>
            <w:tcW w:w="4503" w:type="dxa"/>
          </w:tcPr>
          <w:p w:rsidR="002F6859" w:rsidRPr="00912F8B" w:rsidRDefault="002F6859" w:rsidP="001C13A6">
            <w:pPr>
              <w:pStyle w:val="13"/>
              <w:shd w:val="clear" w:color="auto" w:fill="auto"/>
              <w:spacing w:line="240" w:lineRule="auto"/>
              <w:ind w:firstLine="0"/>
              <w:rPr>
                <w:b/>
                <w:bCs/>
                <w:sz w:val="24"/>
                <w:szCs w:val="24"/>
                <w:lang w:val="ru-RU" w:eastAsia="ru-RU"/>
              </w:rPr>
            </w:pPr>
            <w:r w:rsidRPr="00912F8B">
              <w:rPr>
                <w:b/>
                <w:bCs/>
                <w:sz w:val="24"/>
                <w:szCs w:val="24"/>
                <w:lang w:val="ru-RU" w:eastAsia="ru-RU"/>
              </w:rPr>
              <w:t>Мой лучший ученик:</w:t>
            </w:r>
          </w:p>
          <w:p w:rsidR="002F6859" w:rsidRPr="00912F8B" w:rsidRDefault="002F6859" w:rsidP="001C13A6">
            <w:pPr>
              <w:pStyle w:val="13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ru-RU" w:eastAsia="ru-RU"/>
              </w:rPr>
            </w:pPr>
            <w:r w:rsidRPr="00912F8B">
              <w:rPr>
                <w:sz w:val="24"/>
                <w:szCs w:val="24"/>
                <w:lang w:val="ru-RU" w:eastAsia="ru-RU"/>
              </w:rPr>
              <w:t>Фамилия, имя ученика / группы (класса) /</w:t>
            </w:r>
          </w:p>
          <w:p w:rsidR="002F6859" w:rsidRPr="00912F8B" w:rsidRDefault="002F6859" w:rsidP="001C13A6">
            <w:pPr>
              <w:pStyle w:val="13"/>
              <w:shd w:val="clear" w:color="auto" w:fill="auto"/>
              <w:spacing w:line="240" w:lineRule="auto"/>
              <w:ind w:firstLine="0"/>
              <w:rPr>
                <w:b/>
                <w:bCs/>
                <w:sz w:val="24"/>
                <w:szCs w:val="24"/>
                <w:lang w:val="ru-RU" w:eastAsia="ru-RU"/>
              </w:rPr>
            </w:pPr>
            <w:r w:rsidRPr="00912F8B">
              <w:rPr>
                <w:sz w:val="24"/>
                <w:szCs w:val="24"/>
                <w:lang w:val="ru-RU" w:eastAsia="ru-RU"/>
              </w:rPr>
              <w:t>название учебного коллектива</w:t>
            </w:r>
          </w:p>
        </w:tc>
        <w:tc>
          <w:tcPr>
            <w:tcW w:w="5386" w:type="dxa"/>
          </w:tcPr>
          <w:p w:rsidR="002F6859" w:rsidRPr="00912F8B" w:rsidRDefault="002F6859" w:rsidP="001C13A6">
            <w:pPr>
              <w:pStyle w:val="13"/>
              <w:shd w:val="clear" w:color="auto" w:fill="auto"/>
              <w:spacing w:line="240" w:lineRule="auto"/>
              <w:ind w:firstLine="0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2F6859" w:rsidRPr="001C13A6" w:rsidTr="001C13A6">
        <w:tc>
          <w:tcPr>
            <w:tcW w:w="4503" w:type="dxa"/>
          </w:tcPr>
          <w:p w:rsidR="002F6859" w:rsidRPr="00912F8B" w:rsidRDefault="002F6859" w:rsidP="001C13A6">
            <w:pPr>
              <w:pStyle w:val="13"/>
              <w:shd w:val="clear" w:color="auto" w:fill="auto"/>
              <w:spacing w:line="240" w:lineRule="auto"/>
              <w:ind w:firstLine="0"/>
              <w:rPr>
                <w:sz w:val="24"/>
                <w:szCs w:val="24"/>
                <w:lang w:val="ru-RU" w:eastAsia="ru-RU"/>
              </w:rPr>
            </w:pPr>
            <w:r w:rsidRPr="00912F8B">
              <w:rPr>
                <w:sz w:val="24"/>
                <w:szCs w:val="24"/>
                <w:lang w:val="ru-RU" w:eastAsia="ru-RU"/>
              </w:rPr>
              <w:t>Наименование предпрофессиональной</w:t>
            </w:r>
          </w:p>
          <w:p w:rsidR="002F6859" w:rsidRPr="00912F8B" w:rsidRDefault="002F6859" w:rsidP="001C13A6">
            <w:pPr>
              <w:pStyle w:val="13"/>
              <w:shd w:val="clear" w:color="auto" w:fill="auto"/>
              <w:spacing w:line="240" w:lineRule="auto"/>
              <w:ind w:firstLine="0"/>
              <w:rPr>
                <w:b/>
                <w:bCs/>
                <w:sz w:val="24"/>
                <w:szCs w:val="24"/>
                <w:lang w:val="ru-RU" w:eastAsia="ru-RU"/>
              </w:rPr>
            </w:pPr>
            <w:r w:rsidRPr="00912F8B">
              <w:rPr>
                <w:sz w:val="24"/>
                <w:szCs w:val="24"/>
                <w:lang w:val="ru-RU" w:eastAsia="ru-RU"/>
              </w:rPr>
              <w:t>программы, осваиваемой учеником / группой / коллективом, год(ы) обучения (класс(ы))</w:t>
            </w:r>
          </w:p>
        </w:tc>
        <w:tc>
          <w:tcPr>
            <w:tcW w:w="5386" w:type="dxa"/>
          </w:tcPr>
          <w:p w:rsidR="002F6859" w:rsidRPr="00912F8B" w:rsidRDefault="002F6859" w:rsidP="001C13A6">
            <w:pPr>
              <w:pStyle w:val="13"/>
              <w:shd w:val="clear" w:color="auto" w:fill="auto"/>
              <w:spacing w:line="240" w:lineRule="auto"/>
              <w:ind w:firstLine="0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2F6859" w:rsidRPr="001C13A6" w:rsidTr="001C13A6">
        <w:tc>
          <w:tcPr>
            <w:tcW w:w="4503" w:type="dxa"/>
          </w:tcPr>
          <w:p w:rsidR="002F6859" w:rsidRPr="00912F8B" w:rsidRDefault="002F6859" w:rsidP="001C13A6">
            <w:pPr>
              <w:pStyle w:val="13"/>
              <w:shd w:val="clear" w:color="auto" w:fill="auto"/>
              <w:spacing w:after="540" w:line="240" w:lineRule="auto"/>
              <w:ind w:firstLine="0"/>
              <w:rPr>
                <w:b/>
                <w:sz w:val="24"/>
                <w:szCs w:val="24"/>
                <w:lang w:val="ru-RU" w:eastAsia="ru-RU"/>
              </w:rPr>
            </w:pPr>
            <w:r w:rsidRPr="00912F8B">
              <w:rPr>
                <w:b/>
                <w:sz w:val="24"/>
                <w:szCs w:val="24"/>
                <w:lang w:val="ru-RU" w:eastAsia="ru-RU"/>
              </w:rPr>
              <w:t>Ссылка на видеозапись творческой работы ученика / группы / учебного коллектива</w:t>
            </w:r>
          </w:p>
        </w:tc>
        <w:tc>
          <w:tcPr>
            <w:tcW w:w="5386" w:type="dxa"/>
          </w:tcPr>
          <w:p w:rsidR="002F6859" w:rsidRPr="00912F8B" w:rsidRDefault="002F6859" w:rsidP="001C13A6">
            <w:pPr>
              <w:pStyle w:val="13"/>
              <w:shd w:val="clear" w:color="auto" w:fill="auto"/>
              <w:spacing w:line="240" w:lineRule="auto"/>
              <w:ind w:firstLine="0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</w:tbl>
    <w:p w:rsidR="002F6859" w:rsidRDefault="002F6859" w:rsidP="007A59D6">
      <w:pPr>
        <w:pStyle w:val="13"/>
        <w:shd w:val="clear" w:color="auto" w:fill="auto"/>
        <w:spacing w:line="240" w:lineRule="auto"/>
        <w:ind w:firstLine="0"/>
        <w:rPr>
          <w:b/>
          <w:bCs/>
          <w:sz w:val="24"/>
          <w:szCs w:val="24"/>
        </w:rPr>
      </w:pPr>
    </w:p>
    <w:p w:rsidR="007A59D6" w:rsidRDefault="007A59D6" w:rsidP="002F6859">
      <w:pPr>
        <w:pStyle w:val="13"/>
        <w:shd w:val="clear" w:color="auto" w:fill="auto"/>
        <w:tabs>
          <w:tab w:val="left" w:leader="underscore" w:pos="4973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Я,</w:t>
      </w:r>
      <w:r>
        <w:rPr>
          <w:sz w:val="24"/>
          <w:szCs w:val="24"/>
        </w:rPr>
        <w:tab/>
        <w:t xml:space="preserve"> (Ф.И.О. участника), подтверждаю, что</w:t>
      </w:r>
      <w:r w:rsidR="002F6859">
        <w:rPr>
          <w:sz w:val="24"/>
          <w:szCs w:val="24"/>
        </w:rPr>
        <w:t xml:space="preserve"> </w:t>
      </w:r>
      <w:r>
        <w:rPr>
          <w:sz w:val="24"/>
          <w:szCs w:val="24"/>
        </w:rPr>
        <w:t>ознакомился и согласен со всеми условиями и правилами проведения Конкурса.</w:t>
      </w:r>
    </w:p>
    <w:p w:rsidR="002F6859" w:rsidRDefault="002F6859" w:rsidP="002F6859">
      <w:pPr>
        <w:pStyle w:val="13"/>
        <w:shd w:val="clear" w:color="auto" w:fill="auto"/>
        <w:tabs>
          <w:tab w:val="left" w:leader="underscore" w:pos="4973"/>
        </w:tabs>
        <w:spacing w:line="240" w:lineRule="auto"/>
        <w:ind w:firstLine="0"/>
        <w:jc w:val="both"/>
        <w:rPr>
          <w:sz w:val="24"/>
          <w:szCs w:val="24"/>
        </w:rPr>
      </w:pPr>
    </w:p>
    <w:p w:rsidR="007A59D6" w:rsidRDefault="007A59D6" w:rsidP="00BB07CA">
      <w:pPr>
        <w:pStyle w:val="13"/>
        <w:shd w:val="clear" w:color="auto" w:fill="auto"/>
        <w:spacing w:after="64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пунктом 4 статьи 9 Федерального закона от</w:t>
      </w:r>
      <w:r w:rsidR="00BB07CA">
        <w:rPr>
          <w:sz w:val="24"/>
          <w:szCs w:val="24"/>
        </w:rPr>
        <w:t xml:space="preserve"> 27.07.2006 № 152-ФЗ «О </w:t>
      </w:r>
      <w:r>
        <w:rPr>
          <w:sz w:val="24"/>
          <w:szCs w:val="24"/>
        </w:rPr>
        <w:lastRenderedPageBreak/>
        <w:t>персональных данных» даю свое согласие на автомат</w:t>
      </w:r>
      <w:r w:rsidR="00BB07CA">
        <w:rPr>
          <w:sz w:val="24"/>
          <w:szCs w:val="24"/>
        </w:rPr>
        <w:t xml:space="preserve">изированную и без использования </w:t>
      </w:r>
      <w:r>
        <w:rPr>
          <w:sz w:val="24"/>
          <w:szCs w:val="24"/>
        </w:rPr>
        <w:t>средств автоматизации обработку организационным комит</w:t>
      </w:r>
      <w:r w:rsidR="00BB07CA">
        <w:rPr>
          <w:sz w:val="24"/>
          <w:szCs w:val="24"/>
        </w:rPr>
        <w:t xml:space="preserve">етом моих персональных данных в </w:t>
      </w:r>
      <w:r>
        <w:rPr>
          <w:sz w:val="24"/>
          <w:szCs w:val="24"/>
        </w:rPr>
        <w:t>целях проведения конкурса, использование персональных данных в инф</w:t>
      </w:r>
      <w:r w:rsidR="00BB07CA">
        <w:rPr>
          <w:sz w:val="24"/>
          <w:szCs w:val="24"/>
        </w:rPr>
        <w:t xml:space="preserve">ормационных </w:t>
      </w:r>
      <w:r>
        <w:rPr>
          <w:sz w:val="24"/>
          <w:szCs w:val="24"/>
        </w:rPr>
        <w:t>материалах о проведении конкурса.</w:t>
      </w:r>
    </w:p>
    <w:p w:rsidR="007A59D6" w:rsidRDefault="007A59D6" w:rsidP="007A59D6">
      <w:pPr>
        <w:pStyle w:val="13"/>
        <w:shd w:val="clear" w:color="auto" w:fill="auto"/>
        <w:tabs>
          <w:tab w:val="left" w:leader="underscore" w:pos="4546"/>
        </w:tabs>
        <w:spacing w:after="420" w:line="240" w:lineRule="auto"/>
        <w:ind w:firstLine="0"/>
      </w:pPr>
      <w:r>
        <w:t>Дата</w:t>
      </w:r>
      <w:r>
        <w:tab/>
      </w:r>
    </w:p>
    <w:p w:rsidR="00DD4C77" w:rsidRDefault="007A59D6" w:rsidP="008D56E5">
      <w:pPr>
        <w:pStyle w:val="13"/>
        <w:shd w:val="clear" w:color="auto" w:fill="auto"/>
        <w:tabs>
          <w:tab w:val="left" w:leader="underscore" w:pos="5304"/>
        </w:tabs>
        <w:spacing w:after="420" w:line="240" w:lineRule="auto"/>
        <w:ind w:firstLine="0"/>
        <w:rPr>
          <w:sz w:val="28"/>
          <w:szCs w:val="28"/>
        </w:rPr>
      </w:pPr>
      <w:r>
        <w:t>Подпись участника</w:t>
      </w:r>
      <w:r>
        <w:tab/>
      </w:r>
      <w:bookmarkStart w:id="0" w:name="_GoBack"/>
      <w:bookmarkEnd w:id="0"/>
    </w:p>
    <w:p w:rsidR="007A59D6" w:rsidRPr="00DD4C77" w:rsidRDefault="007A59D6" w:rsidP="00BE3A36">
      <w:pPr>
        <w:pStyle w:val="af1"/>
        <w:jc w:val="both"/>
        <w:rPr>
          <w:sz w:val="28"/>
          <w:szCs w:val="28"/>
        </w:rPr>
      </w:pPr>
    </w:p>
    <w:sectPr w:rsidR="007A59D6" w:rsidRPr="00DD4C77" w:rsidSect="008D56E5">
      <w:headerReference w:type="default" r:id="rId8"/>
      <w:headerReference w:type="first" r:id="rId9"/>
      <w:footnotePr>
        <w:numFmt w:val="upperRoman"/>
      </w:footnotePr>
      <w:pgSz w:w="11900" w:h="16840"/>
      <w:pgMar w:top="709" w:right="951" w:bottom="709" w:left="1296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16B" w:rsidRPr="00FE26D2" w:rsidRDefault="00DD416B" w:rsidP="00FE26D2">
      <w:pPr>
        <w:pStyle w:val="13"/>
        <w:spacing w:line="240" w:lineRule="auto"/>
        <w:rPr>
          <w:rFonts w:ascii="Calibri" w:eastAsia="Calibri" w:hAnsi="Calibri" w:cs="Calibri"/>
          <w:sz w:val="22"/>
          <w:szCs w:val="22"/>
          <w:lang w:eastAsia="ar-SA"/>
        </w:rPr>
      </w:pPr>
      <w:r>
        <w:separator/>
      </w:r>
    </w:p>
  </w:endnote>
  <w:endnote w:type="continuationSeparator" w:id="0">
    <w:p w:rsidR="00DD416B" w:rsidRPr="00FE26D2" w:rsidRDefault="00DD416B" w:rsidP="00FE26D2">
      <w:pPr>
        <w:pStyle w:val="13"/>
        <w:spacing w:line="240" w:lineRule="auto"/>
        <w:rPr>
          <w:rFonts w:ascii="Calibri" w:eastAsia="Calibri" w:hAnsi="Calibri" w:cs="Calibri"/>
          <w:sz w:val="22"/>
          <w:szCs w:val="22"/>
          <w:lang w:eastAsia="ar-S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Opus Metronome Std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16B" w:rsidRPr="00FE26D2" w:rsidRDefault="00DD416B" w:rsidP="00FE26D2">
      <w:pPr>
        <w:pStyle w:val="13"/>
        <w:spacing w:line="240" w:lineRule="auto"/>
        <w:rPr>
          <w:rFonts w:ascii="Calibri" w:eastAsia="Calibri" w:hAnsi="Calibri" w:cs="Calibri"/>
          <w:sz w:val="22"/>
          <w:szCs w:val="22"/>
          <w:lang w:eastAsia="ar-SA"/>
        </w:rPr>
      </w:pPr>
      <w:r>
        <w:separator/>
      </w:r>
    </w:p>
  </w:footnote>
  <w:footnote w:type="continuationSeparator" w:id="0">
    <w:p w:rsidR="00DD416B" w:rsidRPr="00FE26D2" w:rsidRDefault="00DD416B" w:rsidP="00FE26D2">
      <w:pPr>
        <w:pStyle w:val="13"/>
        <w:spacing w:line="240" w:lineRule="auto"/>
        <w:rPr>
          <w:rFonts w:ascii="Calibri" w:eastAsia="Calibri" w:hAnsi="Calibri" w:cs="Calibri"/>
          <w:sz w:val="22"/>
          <w:szCs w:val="22"/>
          <w:lang w:eastAsia="ar-S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78C" w:rsidRDefault="00E04203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3847465</wp:posOffset>
              </wp:positionH>
              <wp:positionV relativeFrom="page">
                <wp:posOffset>349885</wp:posOffset>
              </wp:positionV>
              <wp:extent cx="83185" cy="189865"/>
              <wp:effectExtent l="0" t="0" r="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678C" w:rsidRDefault="001C678C">
                          <w:pPr>
                            <w:pStyle w:val="27"/>
                            <w:shd w:val="clear" w:color="auto" w:fill="auto"/>
                            <w:rPr>
                              <w:sz w:val="26"/>
                              <w:szCs w:val="2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D56E5" w:rsidRPr="008D56E5">
                            <w:rPr>
                              <w:noProof/>
                              <w:sz w:val="26"/>
                              <w:szCs w:val="26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2.95pt;margin-top:27.55pt;width:6.55pt;height:14.95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N1VpgIAAKUFAAAOAAAAZHJzL2Uyb0RvYy54bWysVG1vmzAQ/j5p/8HydwqkJAVUUqUhTJO6&#10;F6ndD3DABGvGRrYb6Kb+951NSNJWk6ZtfLDO9vm55+4e7vpmaDnaU6WZFBkOLwKMqChlxcQuw98e&#10;Ci/GSBsiKsKloBl+ohrfLN+/u+67lM5kI3lFFQIQodO+y3BjTJf6vi4b2hJ9ITsq4LKWqiUGtmrn&#10;V4r0gN5yfxYEC7+XquqULKnWcJqPl3jp8OualuZLXWtqEM8wcDNuVW7d2tVfXpN0p0jXsPJAg/wF&#10;i5YwAUGPUDkxBD0q9gaqZaWSWtbmopStL+ualdTlANmEwats7hvSUZcLFEd3xzLp/wdbft5/VYhV&#10;0DuMBGmhRQ90MOhWDii01ek7nYLTfQduZoBj62kz1d2dLL9rJOS6IWJHV0rJvqGkAnbupX/2dMTR&#10;FmTbf5IVhCGPRjqgoVatBYRiIECHLj0dO2OplHAYX4bxHKMSbsI4iRdzS80n6fS2U9p8oLJF1siw&#10;gr47bLK/02Z0nVxsKCELxrnrPRcvDgBzPIHI8NTeWQ6ulT+TINnEmzjyotli40VBnnurYh15iyK8&#10;mueX+Xqdh882bhilDasqKmyYSVZh9GdtOwh8FMRRWFpyVlk4S0mr3XbNFdoTkHXhvkNBztz8lzRc&#10;vSCXVymFsyi4nSVesYivvKiI5l5yFcReECa3ySKIkigvXqZ0xwT995RQn+FkPpuPUvptboH73uZG&#10;0pYZGByctSCOoxNJrQA3onKtNYTx0T4rhaV/KgW0e2q0k6tV6KhVM2wHQLEa3srqCYSrJCgL1AnT&#10;DoxGqh8Y9TA5MixgtGHEPwqQvh0yk6EmYzsZRJTwMMMGo9Fcm3EYPXaK7RrAnX6uFfweBXPaPXEA&#10;4nYDs8ClcJhbdtic753XaboufwEAAP//AwBQSwMEFAAGAAgAAAAhACEUAmHcAAAACQEAAA8AAABk&#10;cnMvZG93bnJldi54bWxMj0FLxDAQhe+C/yGM4M1NKrR2a9NFFrx4c5UFb9lmtikmk5Jku+2/N570&#10;OMzHe99rd4uzbMYQR08Sio0AhtR7PdIg4fPj9aEGFpMirawnlLBihF13e9OqRvsrveN8SAPLIRQb&#10;JcGkNDWcx96gU3HjJ6T8O/vgVMpnGLgO6prDneWPQlTcqZFyg1ET7g3234eLk/C0HD1OEff4dZ77&#10;YMa1tm+rlPd3y8szsIRL+oPhVz+rQ5edTv5COjIroRLlNqMSyrIAloGq2OZxJwl1KYB3Lf+/oPsB&#10;AAD//wMAUEsBAi0AFAAGAAgAAAAhALaDOJL+AAAA4QEAABMAAAAAAAAAAAAAAAAAAAAAAFtDb250&#10;ZW50X1R5cGVzXS54bWxQSwECLQAUAAYACAAAACEAOP0h/9YAAACUAQAACwAAAAAAAAAAAAAAAAAv&#10;AQAAX3JlbHMvLnJlbHNQSwECLQAUAAYACAAAACEA9jTdVaYCAAClBQAADgAAAAAAAAAAAAAAAAAu&#10;AgAAZHJzL2Uyb0RvYy54bWxQSwECLQAUAAYACAAAACEAIRQCYdwAAAAJAQAADwAAAAAAAAAAAAAA&#10;AAAABQAAZHJzL2Rvd25yZXYueG1sUEsFBgAAAAAEAAQA8wAAAAkGAAAAAA==&#10;" filled="f" stroked="f">
              <v:textbox style="mso-fit-shape-to-text:t" inset="0,0,0,0">
                <w:txbxContent>
                  <w:p w:rsidR="001C678C" w:rsidRDefault="001C678C">
                    <w:pPr>
                      <w:pStyle w:val="27"/>
                      <w:shd w:val="clear" w:color="auto" w:fill="auto"/>
                      <w:rPr>
                        <w:sz w:val="26"/>
                        <w:szCs w:val="2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D56E5" w:rsidRPr="008D56E5">
                      <w:rPr>
                        <w:noProof/>
                        <w:sz w:val="26"/>
                        <w:szCs w:val="26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78C" w:rsidRDefault="001C678C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  <w:sz w:val="20"/>
      </w:rPr>
    </w:lvl>
  </w:abstractNum>
  <w:abstractNum w:abstractNumId="2" w15:restartNumberingAfterBreak="0">
    <w:nsid w:val="00000003"/>
    <w:multiLevelType w:val="multilevel"/>
    <w:tmpl w:val="041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2ED65BA"/>
    <w:multiLevelType w:val="multilevel"/>
    <w:tmpl w:val="C73CFC9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7FE4227"/>
    <w:multiLevelType w:val="hybridMultilevel"/>
    <w:tmpl w:val="4B0C8F62"/>
    <w:lvl w:ilvl="0" w:tplc="1D1C09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E0C8C"/>
    <w:multiLevelType w:val="multilevel"/>
    <w:tmpl w:val="EFECE3EC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12E80C98"/>
    <w:multiLevelType w:val="hybridMultilevel"/>
    <w:tmpl w:val="A86CA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7D4B75"/>
    <w:multiLevelType w:val="hybridMultilevel"/>
    <w:tmpl w:val="1396B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FB4BBC"/>
    <w:multiLevelType w:val="hybridMultilevel"/>
    <w:tmpl w:val="3D3EF80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D4A6238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1F968A3"/>
    <w:multiLevelType w:val="hybridMultilevel"/>
    <w:tmpl w:val="0588A5EE"/>
    <w:lvl w:ilvl="0" w:tplc="1D1C0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C84DA1"/>
    <w:multiLevelType w:val="multilevel"/>
    <w:tmpl w:val="ABEE6A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F2A6A5C"/>
    <w:multiLevelType w:val="hybridMultilevel"/>
    <w:tmpl w:val="2DCAE6F6"/>
    <w:lvl w:ilvl="0" w:tplc="4008F4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5115132"/>
    <w:multiLevelType w:val="hybridMultilevel"/>
    <w:tmpl w:val="2F74E9E0"/>
    <w:lvl w:ilvl="0" w:tplc="8A4AB236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9"/>
  </w:num>
  <w:num w:numId="7">
    <w:abstractNumId w:val="10"/>
  </w:num>
  <w:num w:numId="8">
    <w:abstractNumId w:val="14"/>
  </w:num>
  <w:num w:numId="9">
    <w:abstractNumId w:val="4"/>
  </w:num>
  <w:num w:numId="10">
    <w:abstractNumId w:val="6"/>
  </w:num>
  <w:num w:numId="11">
    <w:abstractNumId w:val="13"/>
  </w:num>
  <w:num w:numId="12">
    <w:abstractNumId w:val="12"/>
  </w:num>
  <w:num w:numId="13">
    <w:abstractNumId w:val="7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numFmt w:val="upperRoman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969"/>
    <w:rsid w:val="00040678"/>
    <w:rsid w:val="00054125"/>
    <w:rsid w:val="00057FF1"/>
    <w:rsid w:val="00077587"/>
    <w:rsid w:val="000A6D83"/>
    <w:rsid w:val="000C5B27"/>
    <w:rsid w:val="000D4064"/>
    <w:rsid w:val="00110869"/>
    <w:rsid w:val="001144C5"/>
    <w:rsid w:val="00152701"/>
    <w:rsid w:val="001B66AF"/>
    <w:rsid w:val="001C13A6"/>
    <w:rsid w:val="001C5292"/>
    <w:rsid w:val="001C678C"/>
    <w:rsid w:val="002208C6"/>
    <w:rsid w:val="00270C35"/>
    <w:rsid w:val="002A1E66"/>
    <w:rsid w:val="002E2276"/>
    <w:rsid w:val="002F6859"/>
    <w:rsid w:val="00307242"/>
    <w:rsid w:val="003251A0"/>
    <w:rsid w:val="00356578"/>
    <w:rsid w:val="00356765"/>
    <w:rsid w:val="00373DE1"/>
    <w:rsid w:val="003B59DE"/>
    <w:rsid w:val="003C73F4"/>
    <w:rsid w:val="003E0BE4"/>
    <w:rsid w:val="003F7164"/>
    <w:rsid w:val="00401E04"/>
    <w:rsid w:val="00420529"/>
    <w:rsid w:val="00437934"/>
    <w:rsid w:val="00444265"/>
    <w:rsid w:val="004547BA"/>
    <w:rsid w:val="004A671D"/>
    <w:rsid w:val="004C7B97"/>
    <w:rsid w:val="004E57DC"/>
    <w:rsid w:val="004E597F"/>
    <w:rsid w:val="004F5CA9"/>
    <w:rsid w:val="0050320E"/>
    <w:rsid w:val="0050674A"/>
    <w:rsid w:val="005207C4"/>
    <w:rsid w:val="00524B22"/>
    <w:rsid w:val="005A5103"/>
    <w:rsid w:val="005A6E50"/>
    <w:rsid w:val="005E54BB"/>
    <w:rsid w:val="006240E5"/>
    <w:rsid w:val="006325FC"/>
    <w:rsid w:val="006508C1"/>
    <w:rsid w:val="00663969"/>
    <w:rsid w:val="00671DA6"/>
    <w:rsid w:val="00671DF8"/>
    <w:rsid w:val="006764EC"/>
    <w:rsid w:val="00690128"/>
    <w:rsid w:val="00695A24"/>
    <w:rsid w:val="00696822"/>
    <w:rsid w:val="006A3F48"/>
    <w:rsid w:val="006B0895"/>
    <w:rsid w:val="006C53E2"/>
    <w:rsid w:val="006C7506"/>
    <w:rsid w:val="007044E4"/>
    <w:rsid w:val="00740237"/>
    <w:rsid w:val="007702DC"/>
    <w:rsid w:val="00771632"/>
    <w:rsid w:val="007954D7"/>
    <w:rsid w:val="007A59D6"/>
    <w:rsid w:val="007E3311"/>
    <w:rsid w:val="00814626"/>
    <w:rsid w:val="00820F53"/>
    <w:rsid w:val="00832663"/>
    <w:rsid w:val="00881022"/>
    <w:rsid w:val="00883AE9"/>
    <w:rsid w:val="00883EFE"/>
    <w:rsid w:val="008A7B6C"/>
    <w:rsid w:val="008C2A1C"/>
    <w:rsid w:val="008D56E5"/>
    <w:rsid w:val="008F67DA"/>
    <w:rsid w:val="00900831"/>
    <w:rsid w:val="009103EC"/>
    <w:rsid w:val="00912F8B"/>
    <w:rsid w:val="00917A84"/>
    <w:rsid w:val="00923A48"/>
    <w:rsid w:val="0093090C"/>
    <w:rsid w:val="00932DD5"/>
    <w:rsid w:val="00946F16"/>
    <w:rsid w:val="009879F0"/>
    <w:rsid w:val="0099633B"/>
    <w:rsid w:val="009C02C2"/>
    <w:rsid w:val="009D3B34"/>
    <w:rsid w:val="009D5144"/>
    <w:rsid w:val="009D7108"/>
    <w:rsid w:val="009F4A5E"/>
    <w:rsid w:val="00A4167D"/>
    <w:rsid w:val="00A4315C"/>
    <w:rsid w:val="00A558B1"/>
    <w:rsid w:val="00A71758"/>
    <w:rsid w:val="00A84720"/>
    <w:rsid w:val="00AC38FC"/>
    <w:rsid w:val="00AD7104"/>
    <w:rsid w:val="00BB07CA"/>
    <w:rsid w:val="00BB3A03"/>
    <w:rsid w:val="00BC7A6E"/>
    <w:rsid w:val="00BD398D"/>
    <w:rsid w:val="00BE3A36"/>
    <w:rsid w:val="00C27D1D"/>
    <w:rsid w:val="00C47E57"/>
    <w:rsid w:val="00CB05CA"/>
    <w:rsid w:val="00CD4642"/>
    <w:rsid w:val="00CE7896"/>
    <w:rsid w:val="00D006E5"/>
    <w:rsid w:val="00D01FF5"/>
    <w:rsid w:val="00D05506"/>
    <w:rsid w:val="00D63AD5"/>
    <w:rsid w:val="00DB4AE3"/>
    <w:rsid w:val="00DB6F7C"/>
    <w:rsid w:val="00DD1E4E"/>
    <w:rsid w:val="00DD416B"/>
    <w:rsid w:val="00DD4C77"/>
    <w:rsid w:val="00DD7C12"/>
    <w:rsid w:val="00DE150C"/>
    <w:rsid w:val="00E03A5F"/>
    <w:rsid w:val="00E04203"/>
    <w:rsid w:val="00E069ED"/>
    <w:rsid w:val="00E160BC"/>
    <w:rsid w:val="00E224E6"/>
    <w:rsid w:val="00E55A70"/>
    <w:rsid w:val="00E6390D"/>
    <w:rsid w:val="00E66B09"/>
    <w:rsid w:val="00EC50FB"/>
    <w:rsid w:val="00ED5688"/>
    <w:rsid w:val="00F66003"/>
    <w:rsid w:val="00FB5E7A"/>
    <w:rsid w:val="00FE06E8"/>
    <w:rsid w:val="00FE26D2"/>
    <w:rsid w:val="00FF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5:chartTrackingRefBased/>
  <w15:docId w15:val="{56C116F1-D762-40E9-AF90-55C873901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3">
    <w:name w:val="heading 3"/>
    <w:basedOn w:val="a"/>
    <w:link w:val="30"/>
    <w:uiPriority w:val="9"/>
    <w:qFormat/>
    <w:rsid w:val="00740237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x-none" w:eastAsia="x-none"/>
    </w:rPr>
  </w:style>
  <w:style w:type="paragraph" w:styleId="4">
    <w:name w:val="heading 4"/>
    <w:basedOn w:val="a"/>
    <w:next w:val="a"/>
    <w:qFormat/>
    <w:rsid w:val="00DD4C77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  <w:sz w:val="20"/>
    </w:rPr>
  </w:style>
  <w:style w:type="character" w:customStyle="1" w:styleId="WW8Num2z0">
    <w:name w:val="WW8Num2z0"/>
    <w:rPr>
      <w:rFonts w:ascii="Symbol" w:hAnsi="Symbol"/>
      <w:sz w:val="20"/>
    </w:rPr>
  </w:style>
  <w:style w:type="character" w:customStyle="1" w:styleId="Absatz-Standardschriftart">
    <w:name w:val="Absatz-Standardschriftart"/>
  </w:style>
  <w:style w:type="character" w:customStyle="1" w:styleId="31">
    <w:name w:val="Основной шрифт абзаца3"/>
  </w:style>
  <w:style w:type="character" w:customStyle="1" w:styleId="WW-Absatz-Standardschriftart">
    <w:name w:val="WW-Absatz-Standardschriftart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paragraph" w:styleId="a4">
    <w:name w:val="Название"/>
    <w:basedOn w:val="a"/>
    <w:next w:val="a5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Normal (Web)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E2276"/>
    <w:pPr>
      <w:spacing w:after="0" w:line="240" w:lineRule="auto"/>
    </w:pPr>
    <w:rPr>
      <w:rFonts w:ascii="Arial" w:hAnsi="Arial" w:cs="Times New Roman"/>
      <w:sz w:val="18"/>
      <w:szCs w:val="18"/>
      <w:lang w:val="x-none"/>
    </w:rPr>
  </w:style>
  <w:style w:type="character" w:customStyle="1" w:styleId="ab">
    <w:name w:val="Текст выноски Знак"/>
    <w:link w:val="aa"/>
    <w:uiPriority w:val="99"/>
    <w:semiHidden/>
    <w:rsid w:val="002E2276"/>
    <w:rPr>
      <w:rFonts w:ascii="Arial" w:eastAsia="Calibri" w:hAnsi="Arial" w:cs="Arial"/>
      <w:sz w:val="18"/>
      <w:szCs w:val="18"/>
      <w:lang w:eastAsia="ar-SA"/>
    </w:rPr>
  </w:style>
  <w:style w:type="paragraph" w:styleId="ac">
    <w:name w:val="List Paragraph"/>
    <w:basedOn w:val="a"/>
    <w:uiPriority w:val="34"/>
    <w:qFormat/>
    <w:rsid w:val="00740237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740237"/>
    <w:rPr>
      <w:b/>
      <w:bCs/>
      <w:sz w:val="27"/>
      <w:szCs w:val="27"/>
    </w:rPr>
  </w:style>
  <w:style w:type="character" w:customStyle="1" w:styleId="22">
    <w:name w:val="Основной текст (2)_"/>
    <w:link w:val="23"/>
    <w:rsid w:val="009D5144"/>
    <w:rPr>
      <w:b/>
      <w:bCs/>
      <w:lang w:bidi="ar-SA"/>
    </w:rPr>
  </w:style>
  <w:style w:type="paragraph" w:customStyle="1" w:styleId="23">
    <w:name w:val="Основной текст (2)"/>
    <w:basedOn w:val="a"/>
    <w:link w:val="22"/>
    <w:rsid w:val="009D5144"/>
    <w:pPr>
      <w:widowControl w:val="0"/>
      <w:shd w:val="clear" w:color="auto" w:fill="FFFFFF"/>
      <w:suppressAutoHyphens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34">
    <w:name w:val="Основной текст (3)_"/>
    <w:link w:val="35"/>
    <w:rsid w:val="004F5CA9"/>
    <w:rPr>
      <w:i/>
      <w:iCs/>
      <w:lang w:bidi="ar-SA"/>
    </w:rPr>
  </w:style>
  <w:style w:type="character" w:customStyle="1" w:styleId="40">
    <w:name w:val="Основной текст (4)_"/>
    <w:link w:val="41"/>
    <w:rsid w:val="004F5CA9"/>
    <w:rPr>
      <w:sz w:val="18"/>
      <w:szCs w:val="18"/>
      <w:lang w:bidi="ar-SA"/>
    </w:rPr>
  </w:style>
  <w:style w:type="paragraph" w:customStyle="1" w:styleId="35">
    <w:name w:val="Основной текст (3)"/>
    <w:basedOn w:val="a"/>
    <w:link w:val="34"/>
    <w:rsid w:val="004F5CA9"/>
    <w:pPr>
      <w:widowControl w:val="0"/>
      <w:shd w:val="clear" w:color="auto" w:fill="FFFFFF"/>
      <w:suppressAutoHyphens w:val="0"/>
      <w:spacing w:after="390" w:line="240" w:lineRule="auto"/>
    </w:pPr>
    <w:rPr>
      <w:rFonts w:ascii="Times New Roman" w:eastAsia="Times New Roman" w:hAnsi="Times New Roman" w:cs="Times New Roman"/>
      <w:i/>
      <w:iCs/>
      <w:sz w:val="20"/>
      <w:szCs w:val="20"/>
      <w:lang w:val="x-none" w:eastAsia="x-none"/>
    </w:rPr>
  </w:style>
  <w:style w:type="paragraph" w:customStyle="1" w:styleId="41">
    <w:name w:val="Основной текст (4)"/>
    <w:basedOn w:val="a"/>
    <w:link w:val="40"/>
    <w:rsid w:val="004F5CA9"/>
    <w:pPr>
      <w:widowControl w:val="0"/>
      <w:shd w:val="clear" w:color="auto" w:fill="FFFFFF"/>
      <w:suppressAutoHyphens w:val="0"/>
      <w:spacing w:after="420" w:line="240" w:lineRule="auto"/>
    </w:pPr>
    <w:rPr>
      <w:rFonts w:ascii="Times New Roman" w:eastAsia="Times New Roman" w:hAnsi="Times New Roman" w:cs="Times New Roman"/>
      <w:sz w:val="18"/>
      <w:szCs w:val="18"/>
      <w:lang w:val="x-none" w:eastAsia="x-none"/>
    </w:rPr>
  </w:style>
  <w:style w:type="character" w:customStyle="1" w:styleId="ad">
    <w:name w:val="Подпись к таблице_"/>
    <w:link w:val="ae"/>
    <w:rsid w:val="00AC38FC"/>
    <w:rPr>
      <w:lang w:bidi="ar-SA"/>
    </w:rPr>
  </w:style>
  <w:style w:type="character" w:customStyle="1" w:styleId="af">
    <w:name w:val="Другое_"/>
    <w:link w:val="af0"/>
    <w:rsid w:val="00AC38FC"/>
    <w:rPr>
      <w:sz w:val="28"/>
      <w:szCs w:val="28"/>
      <w:lang w:bidi="ar-SA"/>
    </w:rPr>
  </w:style>
  <w:style w:type="paragraph" w:customStyle="1" w:styleId="ae">
    <w:name w:val="Подпись к таблице"/>
    <w:basedOn w:val="a"/>
    <w:link w:val="ad"/>
    <w:rsid w:val="00AC38FC"/>
    <w:pPr>
      <w:widowControl w:val="0"/>
      <w:shd w:val="clear" w:color="auto" w:fill="FFFFFF"/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af0">
    <w:name w:val="Другое"/>
    <w:basedOn w:val="a"/>
    <w:link w:val="af"/>
    <w:rsid w:val="00AC38FC"/>
    <w:pPr>
      <w:widowControl w:val="0"/>
      <w:shd w:val="clear" w:color="auto" w:fill="FFFFFF"/>
      <w:suppressAutoHyphens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12">
    <w:name w:val="Знак концевой сноски1"/>
    <w:rsid w:val="00DD4C77"/>
    <w:rPr>
      <w:vertAlign w:val="superscript"/>
    </w:rPr>
  </w:style>
  <w:style w:type="paragraph" w:styleId="af1">
    <w:name w:val="endnote text"/>
    <w:basedOn w:val="a"/>
    <w:rsid w:val="00DD4C77"/>
    <w:pPr>
      <w:spacing w:after="0" w:line="240" w:lineRule="auto"/>
    </w:pPr>
    <w:rPr>
      <w:sz w:val="20"/>
      <w:szCs w:val="20"/>
    </w:rPr>
  </w:style>
  <w:style w:type="character" w:customStyle="1" w:styleId="af2">
    <w:name w:val="Основной текст_"/>
    <w:link w:val="13"/>
    <w:rsid w:val="004E57DC"/>
    <w:rPr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af2"/>
    <w:rsid w:val="004E57DC"/>
    <w:pPr>
      <w:widowControl w:val="0"/>
      <w:shd w:val="clear" w:color="auto" w:fill="FFFFFF"/>
      <w:suppressAutoHyphens w:val="0"/>
      <w:spacing w:after="0" w:line="389" w:lineRule="auto"/>
      <w:ind w:firstLine="400"/>
    </w:pPr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styleId="af3">
    <w:name w:val="Hyperlink"/>
    <w:uiPriority w:val="99"/>
    <w:unhideWhenUsed/>
    <w:rsid w:val="00DB4AE3"/>
    <w:rPr>
      <w:color w:val="0000FF"/>
      <w:u w:val="single"/>
    </w:rPr>
  </w:style>
  <w:style w:type="character" w:customStyle="1" w:styleId="24">
    <w:name w:val="Заголовок №2_"/>
    <w:link w:val="25"/>
    <w:rsid w:val="007A59D6"/>
    <w:rPr>
      <w:b/>
      <w:bCs/>
      <w:sz w:val="28"/>
      <w:szCs w:val="28"/>
      <w:shd w:val="clear" w:color="auto" w:fill="FFFFFF"/>
    </w:rPr>
  </w:style>
  <w:style w:type="character" w:customStyle="1" w:styleId="26">
    <w:name w:val="Колонтитул (2)_"/>
    <w:link w:val="27"/>
    <w:rsid w:val="007A59D6"/>
    <w:rPr>
      <w:shd w:val="clear" w:color="auto" w:fill="FFFFFF"/>
    </w:rPr>
  </w:style>
  <w:style w:type="paragraph" w:customStyle="1" w:styleId="25">
    <w:name w:val="Заголовок №2"/>
    <w:basedOn w:val="a"/>
    <w:link w:val="24"/>
    <w:rsid w:val="007A59D6"/>
    <w:pPr>
      <w:widowControl w:val="0"/>
      <w:shd w:val="clear" w:color="auto" w:fill="FFFFFF"/>
      <w:suppressAutoHyphens w:val="0"/>
      <w:spacing w:after="3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customStyle="1" w:styleId="27">
    <w:name w:val="Колонтитул (2)"/>
    <w:basedOn w:val="a"/>
    <w:link w:val="26"/>
    <w:rsid w:val="007A59D6"/>
    <w:pPr>
      <w:widowControl w:val="0"/>
      <w:shd w:val="clear" w:color="auto" w:fill="FFFFFF"/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table" w:styleId="af4">
    <w:name w:val="Table Grid"/>
    <w:basedOn w:val="a1"/>
    <w:uiPriority w:val="59"/>
    <w:rsid w:val="002F68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header"/>
    <w:basedOn w:val="a"/>
    <w:link w:val="af6"/>
    <w:uiPriority w:val="99"/>
    <w:semiHidden/>
    <w:unhideWhenUsed/>
    <w:rsid w:val="00FE26D2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f6">
    <w:name w:val="Верхний колонтитул Знак"/>
    <w:link w:val="af5"/>
    <w:uiPriority w:val="99"/>
    <w:semiHidden/>
    <w:rsid w:val="00FE26D2"/>
    <w:rPr>
      <w:rFonts w:ascii="Calibri" w:eastAsia="Calibri" w:hAnsi="Calibri" w:cs="Calibri"/>
      <w:sz w:val="22"/>
      <w:szCs w:val="22"/>
      <w:lang w:eastAsia="ar-SA"/>
    </w:rPr>
  </w:style>
  <w:style w:type="paragraph" w:styleId="af7">
    <w:name w:val="footer"/>
    <w:basedOn w:val="a"/>
    <w:link w:val="af8"/>
    <w:uiPriority w:val="99"/>
    <w:semiHidden/>
    <w:unhideWhenUsed/>
    <w:rsid w:val="00FE26D2"/>
    <w:pPr>
      <w:tabs>
        <w:tab w:val="center" w:pos="4677"/>
        <w:tab w:val="right" w:pos="9355"/>
      </w:tabs>
    </w:pPr>
    <w:rPr>
      <w:rFonts w:cs="Times New Roman"/>
      <w:lang w:val="x-none"/>
    </w:rPr>
  </w:style>
  <w:style w:type="character" w:customStyle="1" w:styleId="af8">
    <w:name w:val="Нижний колонтитул Знак"/>
    <w:link w:val="af7"/>
    <w:uiPriority w:val="99"/>
    <w:semiHidden/>
    <w:rsid w:val="00FE26D2"/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201B1-87EE-4511-AD40-2B764B139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Links>
    <vt:vector size="6" baseType="variant">
      <vt:variant>
        <vt:i4>4980855</vt:i4>
      </vt:variant>
      <vt:variant>
        <vt:i4>0</vt:i4>
      </vt:variant>
      <vt:variant>
        <vt:i4>0</vt:i4>
      </vt:variant>
      <vt:variant>
        <vt:i4>5</vt:i4>
      </vt:variant>
      <vt:variant>
        <vt:lpwstr>mailto:camerton2009@mail.ru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3</cp:revision>
  <cp:lastPrinted>2022-01-12T07:26:00Z</cp:lastPrinted>
  <dcterms:created xsi:type="dcterms:W3CDTF">2026-05-14T12:18:00Z</dcterms:created>
  <dcterms:modified xsi:type="dcterms:W3CDTF">2026-05-14T12:18:00Z</dcterms:modified>
</cp:coreProperties>
</file>