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E7" w:rsidRPr="006C51E7" w:rsidRDefault="006C51E7" w:rsidP="006C51E7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</w:p>
    <w:p w:rsidR="006C51E7" w:rsidRPr="006C51E7" w:rsidRDefault="006C51E7" w:rsidP="006C51E7">
      <w:pPr>
        <w:spacing w:after="0" w:line="240" w:lineRule="auto"/>
        <w:ind w:firstLine="708"/>
        <w:jc w:val="center"/>
        <w:rPr>
          <w:rFonts w:eastAsia="Times New Roman" w:cs="Times New Roman"/>
          <w:b/>
          <w:szCs w:val="28"/>
        </w:rPr>
      </w:pPr>
      <w:bookmarkStart w:id="0" w:name="_GoBack"/>
      <w:bookmarkEnd w:id="0"/>
      <w:r w:rsidRPr="006C51E7">
        <w:rPr>
          <w:rFonts w:eastAsia="Times New Roman" w:cs="Times New Roman"/>
          <w:b/>
          <w:szCs w:val="28"/>
        </w:rPr>
        <w:t>ЗАЯВКА</w:t>
      </w:r>
    </w:p>
    <w:p w:rsidR="006C51E7" w:rsidRPr="006C51E7" w:rsidRDefault="006C51E7" w:rsidP="006C51E7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</w:p>
    <w:p w:rsidR="006C51E7" w:rsidRPr="006C51E7" w:rsidRDefault="006C51E7" w:rsidP="006C51E7">
      <w:pPr>
        <w:keepNext/>
        <w:spacing w:after="0" w:line="240" w:lineRule="auto"/>
        <w:jc w:val="both"/>
        <w:rPr>
          <w:rFonts w:eastAsia="Times New Roman" w:cs="Times New Roman"/>
          <w:iCs/>
          <w:szCs w:val="28"/>
        </w:rPr>
      </w:pPr>
      <w:r w:rsidRPr="006C51E7">
        <w:rPr>
          <w:rFonts w:eastAsia="Times New Roman" w:cs="Times New Roman"/>
          <w:iCs/>
          <w:szCs w:val="28"/>
        </w:rPr>
        <w:t>1. Ф.И. участника ___________________________________________________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6C51E7">
        <w:rPr>
          <w:rFonts w:eastAsia="Times New Roman" w:cs="Times New Roman"/>
          <w:bCs/>
          <w:szCs w:val="28"/>
        </w:rPr>
        <w:t>2. Учебное заведение ________________________________________________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6C51E7">
        <w:rPr>
          <w:rFonts w:eastAsia="Times New Roman" w:cs="Times New Roman"/>
          <w:bCs/>
          <w:szCs w:val="28"/>
        </w:rPr>
        <w:lastRenderedPageBreak/>
        <w:t>3.Возрастная группа (класс обучения в ДШИ/срок обучения)________________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iCs/>
          <w:szCs w:val="28"/>
        </w:rPr>
      </w:pPr>
      <w:r w:rsidRPr="006C51E7">
        <w:rPr>
          <w:rFonts w:eastAsia="Times New Roman" w:cs="Times New Roman"/>
          <w:iCs/>
          <w:szCs w:val="28"/>
        </w:rPr>
        <w:t>4. Номинация _______________________________________________________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iCs/>
          <w:szCs w:val="28"/>
        </w:rPr>
      </w:pPr>
      <w:r w:rsidRPr="006C51E7">
        <w:rPr>
          <w:rFonts w:eastAsia="Times New Roman" w:cs="Times New Roman"/>
          <w:iCs/>
          <w:szCs w:val="28"/>
        </w:rPr>
        <w:t>5. Преподаватель (Ф.И.О. полностью с указанием регалий)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iCs/>
          <w:szCs w:val="28"/>
        </w:rPr>
      </w:pPr>
      <w:r w:rsidRPr="006C51E7">
        <w:rPr>
          <w:rFonts w:eastAsia="Times New Roman" w:cs="Times New Roman"/>
          <w:iCs/>
          <w:szCs w:val="28"/>
        </w:rPr>
        <w:t>__________________________________________________________________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6. Дата рождения участника 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7. Серия и № свидетельства о рождении (паспорта) 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___________________________________________________________________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i/>
          <w:szCs w:val="28"/>
        </w:rPr>
      </w:pPr>
    </w:p>
    <w:p w:rsidR="006C51E7" w:rsidRPr="006C51E7" w:rsidRDefault="006C51E7" w:rsidP="006C51E7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6C51E7">
        <w:rPr>
          <w:rFonts w:eastAsia="Times New Roman" w:cs="Times New Roman"/>
          <w:szCs w:val="28"/>
        </w:rPr>
        <w:t>Подпись директора</w:t>
      </w:r>
    </w:p>
    <w:p w:rsidR="006C51E7" w:rsidRPr="006C51E7" w:rsidRDefault="006C51E7" w:rsidP="006C51E7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6C51E7">
        <w:rPr>
          <w:rFonts w:eastAsia="Times New Roman" w:cs="Times New Roman"/>
          <w:szCs w:val="28"/>
        </w:rPr>
        <w:t xml:space="preserve">           М.П.</w:t>
      </w:r>
    </w:p>
    <w:p w:rsidR="006C51E7" w:rsidRPr="006C51E7" w:rsidRDefault="006C51E7" w:rsidP="006C51E7">
      <w:pPr>
        <w:suppressAutoHyphens/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ar-SA"/>
        </w:rPr>
      </w:pPr>
    </w:p>
    <w:p w:rsidR="006C51E7" w:rsidRPr="006C51E7" w:rsidRDefault="006C51E7" w:rsidP="006C51E7">
      <w:pPr>
        <w:spacing w:after="0" w:line="240" w:lineRule="auto"/>
        <w:contextualSpacing/>
        <w:jc w:val="center"/>
        <w:rPr>
          <w:rFonts w:eastAsia="Calibri" w:cs="Times New Roman"/>
          <w:b/>
          <w:szCs w:val="28"/>
        </w:rPr>
      </w:pPr>
    </w:p>
    <w:p w:rsidR="006C51E7" w:rsidRPr="006C51E7" w:rsidRDefault="006C51E7" w:rsidP="006C51E7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51E7">
        <w:rPr>
          <w:rFonts w:eastAsia="Calibri" w:cs="Calibri"/>
          <w:szCs w:val="28"/>
          <w:lang w:eastAsia="ar-SA"/>
        </w:rPr>
        <w:t xml:space="preserve">Подача </w:t>
      </w:r>
      <w:r w:rsidRPr="006C51E7">
        <w:rPr>
          <w:rFonts w:eastAsia="Calibri" w:cs="Calibri"/>
          <w:b/>
          <w:szCs w:val="28"/>
          <w:lang w:eastAsia="ar-SA"/>
        </w:rPr>
        <w:t>заявки на конкурс</w:t>
      </w:r>
      <w:r w:rsidRPr="006C51E7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550A93" w:rsidRPr="00290341" w:rsidRDefault="006C51E7" w:rsidP="00AC6679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proofErr w:type="gramStart"/>
      <w:r w:rsidRPr="006C51E7">
        <w:rPr>
          <w:rFonts w:eastAsia="Calibri" w:cs="Calibri"/>
          <w:b/>
          <w:szCs w:val="28"/>
          <w:lang w:eastAsia="ar-SA"/>
        </w:rPr>
        <w:t>согласны</w:t>
      </w:r>
      <w:proofErr w:type="gramEnd"/>
      <w:r w:rsidRPr="006C51E7">
        <w:rPr>
          <w:rFonts w:eastAsia="Calibri" w:cs="Calibri"/>
          <w:b/>
          <w:szCs w:val="28"/>
          <w:lang w:eastAsia="ar-SA"/>
        </w:rPr>
        <w:t xml:space="preserve"> со всеми требованиями</w:t>
      </w:r>
      <w:r w:rsidRPr="006C51E7">
        <w:rPr>
          <w:rFonts w:eastAsia="Calibri" w:cs="Calibri"/>
          <w:szCs w:val="28"/>
          <w:lang w:eastAsia="ar-SA"/>
        </w:rPr>
        <w:t xml:space="preserve"> Конкурса.</w:t>
      </w:r>
      <w:r w:rsidR="00AC6679" w:rsidRPr="00290341">
        <w:rPr>
          <w:rFonts w:eastAsia="Calibri" w:cs="Calibri"/>
          <w:sz w:val="40"/>
          <w:lang w:eastAsia="ar-SA"/>
        </w:rPr>
        <w:t xml:space="preserve"> </w:t>
      </w:r>
    </w:p>
    <w:sectPr w:rsidR="00550A93" w:rsidRPr="00290341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95184E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E1717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B5AC3"/>
    <w:rsid w:val="00822389"/>
    <w:rsid w:val="008C572B"/>
    <w:rsid w:val="008F0DAA"/>
    <w:rsid w:val="0095184E"/>
    <w:rsid w:val="009C5A3A"/>
    <w:rsid w:val="00A164F1"/>
    <w:rsid w:val="00A30F62"/>
    <w:rsid w:val="00A42D53"/>
    <w:rsid w:val="00A967F8"/>
    <w:rsid w:val="00AC6679"/>
    <w:rsid w:val="00AE4D2F"/>
    <w:rsid w:val="00B15F4D"/>
    <w:rsid w:val="00B32083"/>
    <w:rsid w:val="00B45FC6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2024-03-18T07:40:00Z</cp:lastPrinted>
  <dcterms:created xsi:type="dcterms:W3CDTF">2024-03-18T07:43:00Z</dcterms:created>
  <dcterms:modified xsi:type="dcterms:W3CDTF">2024-03-18T07:44:00Z</dcterms:modified>
</cp:coreProperties>
</file>