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4F1" w:rsidRPr="00A164F1" w:rsidRDefault="00A164F1" w:rsidP="00A164F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>ПОЛОЖЕНИЕ</w:t>
      </w:r>
    </w:p>
    <w:p w:rsidR="00A164F1" w:rsidRPr="00A164F1" w:rsidRDefault="00A164F1" w:rsidP="00A164F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 xml:space="preserve">Республиканского конкурса музыкально-исполнительского </w:t>
      </w:r>
    </w:p>
    <w:p w:rsidR="00A164F1" w:rsidRPr="00A164F1" w:rsidRDefault="00A164F1" w:rsidP="00A164F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 xml:space="preserve">мастерства выпускников </w:t>
      </w:r>
    </w:p>
    <w:p w:rsidR="00A164F1" w:rsidRPr="00A164F1" w:rsidRDefault="00A164F1" w:rsidP="00452EE0">
      <w:pPr>
        <w:spacing w:before="240" w:line="240" w:lineRule="auto"/>
        <w:ind w:left="180"/>
        <w:jc w:val="center"/>
        <w:rPr>
          <w:rFonts w:eastAsia="Times New Roman" w:cs="Times New Roman"/>
          <w:b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>I. Общие положения</w:t>
      </w:r>
    </w:p>
    <w:p w:rsidR="00A164F1" w:rsidRPr="00A164F1" w:rsidRDefault="00A164F1" w:rsidP="00A164F1">
      <w:pPr>
        <w:spacing w:after="0" w:line="240" w:lineRule="auto"/>
        <w:ind w:firstLine="54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Настоящее положение определяет цели, порядок проведения, содержание, категории участников Республиканского конкурса музыкально-исполнительского мастерства выпускников (далее Конкурс)</w:t>
      </w:r>
      <w:r w:rsidR="00C17C86">
        <w:rPr>
          <w:rFonts w:eastAsia="Times New Roman" w:cs="Times New Roman"/>
          <w:szCs w:val="28"/>
          <w:lang w:eastAsia="ru-RU"/>
        </w:rPr>
        <w:t xml:space="preserve"> </w:t>
      </w:r>
      <w:r w:rsidRPr="00A164F1">
        <w:rPr>
          <w:rFonts w:eastAsia="Times New Roman" w:cs="Times New Roman"/>
          <w:szCs w:val="28"/>
          <w:lang w:eastAsia="ru-RU"/>
        </w:rPr>
        <w:t>в 202</w:t>
      </w:r>
      <w:r w:rsidR="00C17C86">
        <w:rPr>
          <w:rFonts w:eastAsia="Times New Roman" w:cs="Times New Roman"/>
          <w:szCs w:val="28"/>
          <w:lang w:eastAsia="ru-RU"/>
        </w:rPr>
        <w:t>5</w:t>
      </w:r>
      <w:r w:rsidRPr="00A164F1">
        <w:rPr>
          <w:rFonts w:eastAsia="Times New Roman" w:cs="Times New Roman"/>
          <w:szCs w:val="28"/>
          <w:lang w:eastAsia="ru-RU"/>
        </w:rPr>
        <w:t>-202</w:t>
      </w:r>
      <w:r w:rsidR="00C17C86">
        <w:rPr>
          <w:rFonts w:eastAsia="Times New Roman" w:cs="Times New Roman"/>
          <w:szCs w:val="28"/>
          <w:lang w:eastAsia="ru-RU"/>
        </w:rPr>
        <w:t xml:space="preserve">6 </w:t>
      </w:r>
      <w:r w:rsidRPr="00A164F1">
        <w:rPr>
          <w:rFonts w:eastAsia="Times New Roman" w:cs="Times New Roman"/>
          <w:szCs w:val="28"/>
          <w:lang w:eastAsia="ru-RU"/>
        </w:rPr>
        <w:t>учебном году.</w:t>
      </w:r>
    </w:p>
    <w:p w:rsidR="00A164F1" w:rsidRPr="00A164F1" w:rsidRDefault="00C17C86" w:rsidP="00452EE0">
      <w:pPr>
        <w:spacing w:before="240" w:line="240" w:lineRule="auto"/>
        <w:ind w:left="180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Дата проведения Конкурса: 2</w:t>
      </w:r>
      <w:r w:rsidR="00A164F1" w:rsidRPr="00A164F1">
        <w:rPr>
          <w:rFonts w:eastAsia="Times New Roman" w:cs="Times New Roman"/>
          <w:b/>
          <w:szCs w:val="28"/>
          <w:lang w:eastAsia="ru-RU"/>
        </w:rPr>
        <w:t>-1</w:t>
      </w:r>
      <w:r>
        <w:rPr>
          <w:rFonts w:eastAsia="Times New Roman" w:cs="Times New Roman"/>
          <w:b/>
          <w:szCs w:val="28"/>
          <w:lang w:eastAsia="ru-RU"/>
        </w:rPr>
        <w:t>7</w:t>
      </w:r>
      <w:r w:rsidR="00A164F1" w:rsidRPr="00A164F1">
        <w:rPr>
          <w:rFonts w:eastAsia="Times New Roman" w:cs="Times New Roman"/>
          <w:b/>
          <w:szCs w:val="28"/>
          <w:lang w:eastAsia="ru-RU"/>
        </w:rPr>
        <w:t xml:space="preserve"> март</w:t>
      </w:r>
      <w:r>
        <w:rPr>
          <w:rFonts w:eastAsia="Times New Roman" w:cs="Times New Roman"/>
          <w:b/>
          <w:bCs/>
          <w:szCs w:val="28"/>
          <w:lang w:eastAsia="ru-RU"/>
        </w:rPr>
        <w:t>а 2026</w:t>
      </w:r>
      <w:r w:rsidR="00A164F1" w:rsidRPr="00A164F1">
        <w:rPr>
          <w:rFonts w:eastAsia="Times New Roman" w:cs="Times New Roman"/>
          <w:b/>
          <w:bCs/>
          <w:szCs w:val="28"/>
          <w:lang w:eastAsia="ru-RU"/>
        </w:rPr>
        <w:t xml:space="preserve"> года</w:t>
      </w:r>
    </w:p>
    <w:p w:rsidR="00A164F1" w:rsidRPr="00A164F1" w:rsidRDefault="00A164F1" w:rsidP="00452EE0">
      <w:pPr>
        <w:spacing w:before="240" w:line="240" w:lineRule="auto"/>
        <w:ind w:left="180"/>
        <w:jc w:val="center"/>
        <w:rPr>
          <w:rFonts w:eastAsia="Times New Roman" w:cs="Times New Roman"/>
          <w:b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>Учредитель Конкурса</w:t>
      </w:r>
    </w:p>
    <w:p w:rsidR="00A164F1" w:rsidRPr="00A164F1" w:rsidRDefault="00A164F1" w:rsidP="00A164F1">
      <w:pPr>
        <w:spacing w:after="0" w:line="240" w:lineRule="auto"/>
        <w:ind w:firstLine="36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Министерство культуры, печати и по делам национальностей Республики Марий Эл</w:t>
      </w:r>
    </w:p>
    <w:p w:rsidR="00A164F1" w:rsidRPr="00A164F1" w:rsidRDefault="00A164F1" w:rsidP="00452EE0">
      <w:pPr>
        <w:spacing w:before="240" w:line="240" w:lineRule="auto"/>
        <w:ind w:left="180"/>
        <w:jc w:val="center"/>
        <w:rPr>
          <w:rFonts w:eastAsia="Times New Roman" w:cs="Times New Roman"/>
          <w:b/>
          <w:iCs/>
          <w:szCs w:val="24"/>
          <w:lang w:eastAsia="ru-RU"/>
        </w:rPr>
      </w:pPr>
      <w:r w:rsidRPr="00A164F1">
        <w:rPr>
          <w:rFonts w:eastAsia="Times New Roman" w:cs="Times New Roman"/>
          <w:b/>
          <w:iCs/>
          <w:szCs w:val="24"/>
          <w:lang w:eastAsia="ru-RU"/>
        </w:rPr>
        <w:t>Организация-</w:t>
      </w:r>
      <w:r w:rsidRPr="00452EE0">
        <w:rPr>
          <w:rFonts w:eastAsia="Times New Roman" w:cs="Times New Roman"/>
          <w:b/>
          <w:szCs w:val="28"/>
          <w:lang w:eastAsia="ru-RU"/>
        </w:rPr>
        <w:t>исполнитель</w:t>
      </w:r>
    </w:p>
    <w:p w:rsidR="00A164F1" w:rsidRPr="00A164F1" w:rsidRDefault="00A164F1" w:rsidP="00A164F1">
      <w:pPr>
        <w:tabs>
          <w:tab w:val="left" w:pos="0"/>
        </w:tabs>
        <w:spacing w:after="0" w:line="240" w:lineRule="auto"/>
        <w:ind w:firstLine="567"/>
        <w:jc w:val="both"/>
        <w:rPr>
          <w:rFonts w:eastAsia="Times New Roman" w:cs="Times New Roman"/>
          <w:iCs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Республиканский</w:t>
      </w:r>
      <w:r w:rsidRPr="00A164F1">
        <w:rPr>
          <w:rFonts w:eastAsia="Times New Roman" w:cs="Times New Roman"/>
          <w:iCs/>
          <w:szCs w:val="28"/>
          <w:lang w:eastAsia="ru-RU"/>
        </w:rPr>
        <w:t xml:space="preserve"> ресурсный учебно-методический центр развития художественного образования «Камертон»</w:t>
      </w:r>
      <w:r w:rsidR="00452EE0">
        <w:rPr>
          <w:rFonts w:eastAsia="Times New Roman" w:cs="Times New Roman"/>
          <w:iCs/>
          <w:szCs w:val="28"/>
          <w:lang w:eastAsia="ru-RU"/>
        </w:rPr>
        <w:t xml:space="preserve"> </w:t>
      </w:r>
      <w:r w:rsidRPr="00A164F1">
        <w:rPr>
          <w:rFonts w:eastAsia="Times New Roman" w:cs="Times New Roman"/>
          <w:iCs/>
          <w:szCs w:val="28"/>
          <w:lang w:eastAsia="ru-RU"/>
        </w:rPr>
        <w:t>колледжа культуры и искусств имени И.С. Палантая (далее РУМЦ «Камертон»):</w:t>
      </w:r>
    </w:p>
    <w:p w:rsidR="00A164F1" w:rsidRPr="00A164F1" w:rsidRDefault="00A164F1" w:rsidP="00A164F1">
      <w:pPr>
        <w:numPr>
          <w:ilvl w:val="0"/>
          <w:numId w:val="13"/>
        </w:numPr>
        <w:tabs>
          <w:tab w:val="left" w:pos="426"/>
        </w:tabs>
        <w:spacing w:after="0" w:line="240" w:lineRule="auto"/>
        <w:ind w:hanging="1080"/>
        <w:jc w:val="both"/>
        <w:rPr>
          <w:rFonts w:eastAsia="Times New Roman" w:cs="Times New Roman"/>
          <w:iCs/>
          <w:szCs w:val="24"/>
          <w:lang w:eastAsia="ru-RU"/>
        </w:rPr>
      </w:pPr>
      <w:r w:rsidRPr="00A164F1">
        <w:rPr>
          <w:rFonts w:eastAsia="Times New Roman" w:cs="Times New Roman"/>
          <w:iCs/>
          <w:szCs w:val="24"/>
          <w:lang w:eastAsia="ru-RU"/>
        </w:rPr>
        <w:t>координирует исполнение календаря проведения Конкурса;</w:t>
      </w:r>
    </w:p>
    <w:p w:rsidR="00A164F1" w:rsidRPr="00A164F1" w:rsidRDefault="00A164F1" w:rsidP="00A164F1">
      <w:pPr>
        <w:numPr>
          <w:ilvl w:val="0"/>
          <w:numId w:val="14"/>
        </w:numPr>
        <w:tabs>
          <w:tab w:val="left" w:pos="360"/>
        </w:tabs>
        <w:spacing w:after="0" w:line="240" w:lineRule="auto"/>
        <w:ind w:left="360"/>
        <w:jc w:val="both"/>
        <w:rPr>
          <w:rFonts w:eastAsia="Times New Roman" w:cs="Times New Roman"/>
          <w:iCs/>
          <w:szCs w:val="24"/>
          <w:lang w:eastAsia="ru-RU"/>
        </w:rPr>
      </w:pPr>
      <w:r w:rsidRPr="00A164F1">
        <w:rPr>
          <w:rFonts w:eastAsia="Times New Roman" w:cs="Times New Roman"/>
          <w:iCs/>
          <w:szCs w:val="24"/>
          <w:lang w:eastAsia="ru-RU"/>
        </w:rPr>
        <w:t>обеспечивает содержательное соответствие всех мероприятий Конкурса его целям;</w:t>
      </w:r>
    </w:p>
    <w:p w:rsidR="00A164F1" w:rsidRPr="00A164F1" w:rsidRDefault="00A164F1" w:rsidP="00A164F1">
      <w:pPr>
        <w:numPr>
          <w:ilvl w:val="0"/>
          <w:numId w:val="14"/>
        </w:numPr>
        <w:tabs>
          <w:tab w:val="left" w:pos="360"/>
        </w:tabs>
        <w:spacing w:after="0" w:line="240" w:lineRule="auto"/>
        <w:ind w:left="360"/>
        <w:jc w:val="both"/>
        <w:rPr>
          <w:rFonts w:eastAsia="Times New Roman" w:cs="Times New Roman"/>
          <w:iCs/>
          <w:szCs w:val="24"/>
          <w:lang w:eastAsia="ru-RU"/>
        </w:rPr>
      </w:pPr>
      <w:r w:rsidRPr="00A164F1">
        <w:rPr>
          <w:rFonts w:eastAsia="Times New Roman" w:cs="Times New Roman"/>
          <w:iCs/>
          <w:szCs w:val="24"/>
          <w:lang w:eastAsia="ru-RU"/>
        </w:rPr>
        <w:t xml:space="preserve">координирует проведение всех этапов Конкурса; </w:t>
      </w:r>
    </w:p>
    <w:p w:rsidR="00A164F1" w:rsidRPr="00A164F1" w:rsidRDefault="00A164F1" w:rsidP="00A164F1">
      <w:pPr>
        <w:numPr>
          <w:ilvl w:val="0"/>
          <w:numId w:val="14"/>
        </w:numPr>
        <w:tabs>
          <w:tab w:val="left" w:pos="360"/>
        </w:tabs>
        <w:spacing w:after="0" w:line="240" w:lineRule="auto"/>
        <w:ind w:left="360"/>
        <w:jc w:val="both"/>
        <w:rPr>
          <w:rFonts w:eastAsia="Times New Roman" w:cs="Times New Roman"/>
          <w:iCs/>
          <w:szCs w:val="24"/>
          <w:lang w:eastAsia="ru-RU"/>
        </w:rPr>
      </w:pPr>
      <w:r w:rsidRPr="00A164F1">
        <w:rPr>
          <w:rFonts w:eastAsia="Times New Roman" w:cs="Times New Roman"/>
          <w:iCs/>
          <w:szCs w:val="24"/>
          <w:lang w:eastAsia="ru-RU"/>
        </w:rPr>
        <w:t>обеспечивает подготовку, организацию и п</w:t>
      </w:r>
      <w:r w:rsidR="00D67E5D">
        <w:rPr>
          <w:rFonts w:eastAsia="Times New Roman" w:cs="Times New Roman"/>
          <w:iCs/>
          <w:szCs w:val="24"/>
          <w:lang w:eastAsia="ru-RU"/>
        </w:rPr>
        <w:t xml:space="preserve">роведение заключительного тура </w:t>
      </w:r>
      <w:r w:rsidRPr="00A164F1">
        <w:rPr>
          <w:rFonts w:eastAsia="Times New Roman" w:cs="Times New Roman"/>
          <w:iCs/>
          <w:szCs w:val="24"/>
          <w:lang w:eastAsia="ru-RU"/>
        </w:rPr>
        <w:t>Конкурса;</w:t>
      </w:r>
    </w:p>
    <w:p w:rsidR="00A164F1" w:rsidRPr="00A164F1" w:rsidRDefault="00A164F1" w:rsidP="00A164F1">
      <w:pPr>
        <w:numPr>
          <w:ilvl w:val="0"/>
          <w:numId w:val="14"/>
        </w:numPr>
        <w:tabs>
          <w:tab w:val="left" w:pos="360"/>
        </w:tabs>
        <w:spacing w:after="0" w:line="240" w:lineRule="auto"/>
        <w:ind w:left="360"/>
        <w:jc w:val="both"/>
        <w:rPr>
          <w:rFonts w:eastAsia="Times New Roman" w:cs="Times New Roman"/>
          <w:iCs/>
          <w:szCs w:val="24"/>
          <w:lang w:eastAsia="ru-RU"/>
        </w:rPr>
      </w:pPr>
      <w:r w:rsidRPr="00A164F1">
        <w:rPr>
          <w:rFonts w:eastAsia="Times New Roman" w:cs="Times New Roman"/>
          <w:iCs/>
          <w:szCs w:val="24"/>
          <w:lang w:eastAsia="ru-RU"/>
        </w:rPr>
        <w:t>обеспечивает освещение мероприятий финала Конкурса в центральных и региональных средствах массовой информации;</w:t>
      </w:r>
    </w:p>
    <w:p w:rsidR="00A164F1" w:rsidRPr="00A164F1" w:rsidRDefault="00A164F1" w:rsidP="00A164F1">
      <w:pPr>
        <w:numPr>
          <w:ilvl w:val="0"/>
          <w:numId w:val="14"/>
        </w:numPr>
        <w:tabs>
          <w:tab w:val="left" w:pos="360"/>
        </w:tabs>
        <w:spacing w:after="0" w:line="240" w:lineRule="auto"/>
        <w:ind w:left="360"/>
        <w:jc w:val="both"/>
        <w:rPr>
          <w:rFonts w:eastAsia="Times New Roman" w:cs="Times New Roman"/>
          <w:iCs/>
          <w:szCs w:val="24"/>
          <w:lang w:eastAsia="ru-RU"/>
        </w:rPr>
      </w:pPr>
      <w:r w:rsidRPr="00A164F1">
        <w:rPr>
          <w:rFonts w:eastAsia="Times New Roman" w:cs="Times New Roman"/>
          <w:iCs/>
          <w:szCs w:val="24"/>
          <w:lang w:eastAsia="ru-RU"/>
        </w:rPr>
        <w:t>организует проведение торжественной церемонии награждения победителей;</w:t>
      </w:r>
    </w:p>
    <w:p w:rsidR="00A164F1" w:rsidRPr="00A164F1" w:rsidRDefault="00A164F1" w:rsidP="00A164F1">
      <w:pPr>
        <w:numPr>
          <w:ilvl w:val="0"/>
          <w:numId w:val="14"/>
        </w:numPr>
        <w:tabs>
          <w:tab w:val="left" w:pos="360"/>
        </w:tabs>
        <w:spacing w:after="0" w:line="240" w:lineRule="auto"/>
        <w:ind w:left="360"/>
        <w:jc w:val="both"/>
        <w:rPr>
          <w:rFonts w:eastAsia="Times New Roman" w:cs="Times New Roman"/>
          <w:iCs/>
          <w:szCs w:val="24"/>
          <w:lang w:eastAsia="ru-RU"/>
        </w:rPr>
      </w:pPr>
      <w:r w:rsidRPr="00A164F1">
        <w:rPr>
          <w:rFonts w:eastAsia="Times New Roman" w:cs="Times New Roman"/>
          <w:iCs/>
          <w:szCs w:val="24"/>
          <w:lang w:eastAsia="ru-RU"/>
        </w:rPr>
        <w:t xml:space="preserve">готовит аналитический отчет об итогах Конкурса. </w:t>
      </w:r>
    </w:p>
    <w:p w:rsidR="00A164F1" w:rsidRPr="00A164F1" w:rsidRDefault="00A164F1" w:rsidP="00452EE0">
      <w:pPr>
        <w:spacing w:before="240" w:line="240" w:lineRule="auto"/>
        <w:ind w:left="18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A164F1">
        <w:rPr>
          <w:rFonts w:eastAsia="Times New Roman" w:cs="Times New Roman"/>
          <w:b/>
          <w:bCs/>
          <w:szCs w:val="28"/>
          <w:lang w:val="en-US" w:eastAsia="ru-RU"/>
        </w:rPr>
        <w:t>II</w:t>
      </w:r>
      <w:r w:rsidR="00C17C86">
        <w:rPr>
          <w:rFonts w:eastAsia="Times New Roman" w:cs="Times New Roman"/>
          <w:b/>
          <w:bCs/>
          <w:szCs w:val="28"/>
          <w:lang w:eastAsia="ru-RU"/>
        </w:rPr>
        <w:t xml:space="preserve">. Цели и </w:t>
      </w:r>
      <w:r w:rsidR="00C17C86" w:rsidRPr="00452EE0">
        <w:rPr>
          <w:rFonts w:eastAsia="Times New Roman" w:cs="Times New Roman"/>
          <w:b/>
          <w:szCs w:val="28"/>
          <w:lang w:eastAsia="ru-RU"/>
        </w:rPr>
        <w:t>задачи</w:t>
      </w:r>
      <w:r w:rsidR="00C17C8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A164F1">
        <w:rPr>
          <w:rFonts w:eastAsia="Times New Roman" w:cs="Times New Roman"/>
          <w:b/>
          <w:bCs/>
          <w:szCs w:val="28"/>
          <w:lang w:eastAsia="ru-RU"/>
        </w:rPr>
        <w:t>Конкурса</w:t>
      </w:r>
    </w:p>
    <w:p w:rsidR="00A164F1" w:rsidRPr="00A164F1" w:rsidRDefault="00A164F1" w:rsidP="00A164F1">
      <w:pPr>
        <w:numPr>
          <w:ilvl w:val="0"/>
          <w:numId w:val="14"/>
        </w:numPr>
        <w:spacing w:after="0" w:line="240" w:lineRule="auto"/>
        <w:ind w:left="360"/>
        <w:jc w:val="both"/>
        <w:rPr>
          <w:rFonts w:eastAsia="Times New Roman" w:cs="Times New Roman"/>
          <w:iCs/>
          <w:szCs w:val="24"/>
          <w:lang w:eastAsia="ru-RU"/>
        </w:rPr>
      </w:pPr>
      <w:r w:rsidRPr="00A164F1">
        <w:rPr>
          <w:rFonts w:eastAsia="Times New Roman" w:cs="Times New Roman"/>
          <w:szCs w:val="24"/>
          <w:lang w:eastAsia="ru-RU"/>
        </w:rPr>
        <w:t>формирование профессионально - направленной мотивации учащихся;</w:t>
      </w:r>
    </w:p>
    <w:p w:rsidR="00A164F1" w:rsidRPr="00A164F1" w:rsidRDefault="00A164F1" w:rsidP="00A164F1">
      <w:pPr>
        <w:numPr>
          <w:ilvl w:val="0"/>
          <w:numId w:val="14"/>
        </w:numPr>
        <w:spacing w:after="0" w:line="240" w:lineRule="auto"/>
        <w:ind w:left="360"/>
        <w:jc w:val="both"/>
        <w:rPr>
          <w:rFonts w:eastAsia="Times New Roman" w:cs="Times New Roman"/>
          <w:iCs/>
          <w:szCs w:val="24"/>
          <w:lang w:eastAsia="ru-RU"/>
        </w:rPr>
      </w:pPr>
      <w:r w:rsidRPr="00A164F1">
        <w:rPr>
          <w:rFonts w:eastAsia="Times New Roman" w:cs="Times New Roman"/>
          <w:iCs/>
          <w:szCs w:val="24"/>
          <w:lang w:eastAsia="ru-RU"/>
        </w:rPr>
        <w:t>профориентационная деятельность;</w:t>
      </w:r>
    </w:p>
    <w:p w:rsidR="00A164F1" w:rsidRPr="00A164F1" w:rsidRDefault="00A164F1" w:rsidP="00A164F1">
      <w:pPr>
        <w:numPr>
          <w:ilvl w:val="0"/>
          <w:numId w:val="14"/>
        </w:numPr>
        <w:spacing w:after="0" w:line="240" w:lineRule="auto"/>
        <w:ind w:left="360"/>
        <w:jc w:val="both"/>
        <w:rPr>
          <w:rFonts w:eastAsia="Times New Roman" w:cs="Times New Roman"/>
          <w:iCs/>
          <w:szCs w:val="24"/>
          <w:lang w:eastAsia="ru-RU"/>
        </w:rPr>
      </w:pPr>
      <w:r w:rsidRPr="00A164F1">
        <w:rPr>
          <w:rFonts w:eastAsia="Times New Roman" w:cs="Times New Roman"/>
          <w:iCs/>
          <w:szCs w:val="24"/>
          <w:lang w:eastAsia="ru-RU"/>
        </w:rPr>
        <w:t>пропаганда классической и современной музыки;</w:t>
      </w:r>
    </w:p>
    <w:p w:rsidR="00A164F1" w:rsidRPr="00A164F1" w:rsidRDefault="00A164F1" w:rsidP="00A164F1">
      <w:pPr>
        <w:numPr>
          <w:ilvl w:val="0"/>
          <w:numId w:val="14"/>
        </w:numPr>
        <w:spacing w:after="0" w:line="240" w:lineRule="auto"/>
        <w:ind w:left="360"/>
        <w:jc w:val="both"/>
        <w:rPr>
          <w:rFonts w:eastAsia="Times New Roman" w:cs="Times New Roman"/>
          <w:iCs/>
          <w:szCs w:val="24"/>
          <w:lang w:eastAsia="ru-RU"/>
        </w:rPr>
      </w:pPr>
      <w:r w:rsidRPr="00A164F1">
        <w:rPr>
          <w:rFonts w:eastAsia="Times New Roman" w:cs="Times New Roman"/>
          <w:iCs/>
          <w:szCs w:val="24"/>
          <w:lang w:eastAsia="ru-RU"/>
        </w:rPr>
        <w:t>поддержка наиболее одаренных и талантливых исполнителей;</w:t>
      </w:r>
    </w:p>
    <w:p w:rsidR="00A164F1" w:rsidRPr="00A164F1" w:rsidRDefault="00A164F1" w:rsidP="00A164F1">
      <w:pPr>
        <w:numPr>
          <w:ilvl w:val="0"/>
          <w:numId w:val="14"/>
        </w:numPr>
        <w:spacing w:after="0" w:line="240" w:lineRule="auto"/>
        <w:ind w:left="360"/>
        <w:jc w:val="both"/>
        <w:rPr>
          <w:rFonts w:eastAsia="Times New Roman" w:cs="Times New Roman"/>
          <w:iCs/>
          <w:szCs w:val="24"/>
          <w:lang w:eastAsia="ru-RU"/>
        </w:rPr>
      </w:pPr>
      <w:r w:rsidRPr="00A164F1">
        <w:rPr>
          <w:rFonts w:eastAsia="Times New Roman" w:cs="Times New Roman"/>
          <w:szCs w:val="24"/>
          <w:lang w:eastAsia="ru-RU"/>
        </w:rPr>
        <w:t>ориентация подрастающего поколения на профессиональное образование;</w:t>
      </w:r>
    </w:p>
    <w:p w:rsidR="00A164F1" w:rsidRPr="00A164F1" w:rsidRDefault="00A164F1" w:rsidP="00A164F1">
      <w:pPr>
        <w:numPr>
          <w:ilvl w:val="0"/>
          <w:numId w:val="14"/>
        </w:numPr>
        <w:spacing w:after="0" w:line="240" w:lineRule="auto"/>
        <w:ind w:left="360"/>
        <w:jc w:val="both"/>
        <w:rPr>
          <w:rFonts w:eastAsia="Times New Roman" w:cs="Times New Roman"/>
          <w:szCs w:val="24"/>
          <w:lang w:eastAsia="ru-RU"/>
        </w:rPr>
      </w:pPr>
      <w:r w:rsidRPr="00A164F1">
        <w:rPr>
          <w:rFonts w:eastAsia="Times New Roman" w:cs="Times New Roman"/>
          <w:szCs w:val="24"/>
          <w:lang w:eastAsia="ru-RU"/>
        </w:rPr>
        <w:t>активизация итоговой активности среди учащихся выпускных классов ДМШ, ДШИ;</w:t>
      </w:r>
    </w:p>
    <w:p w:rsidR="00A164F1" w:rsidRPr="00A164F1" w:rsidRDefault="00A164F1" w:rsidP="00A164F1">
      <w:pPr>
        <w:numPr>
          <w:ilvl w:val="0"/>
          <w:numId w:val="14"/>
        </w:numPr>
        <w:spacing w:after="0" w:line="240" w:lineRule="auto"/>
        <w:ind w:left="360"/>
        <w:jc w:val="both"/>
        <w:rPr>
          <w:rFonts w:eastAsia="Times New Roman" w:cs="Times New Roman"/>
          <w:iCs/>
          <w:szCs w:val="24"/>
          <w:lang w:eastAsia="ru-RU"/>
        </w:rPr>
      </w:pPr>
      <w:r w:rsidRPr="00A164F1">
        <w:rPr>
          <w:rFonts w:eastAsia="Times New Roman" w:cs="Times New Roman"/>
          <w:iCs/>
          <w:szCs w:val="24"/>
          <w:lang w:eastAsia="ru-RU"/>
        </w:rPr>
        <w:t>сохранение и преумножение традиций музыкально-педагогической и исполнительской школ.</w:t>
      </w:r>
    </w:p>
    <w:p w:rsidR="00A164F1" w:rsidRPr="00A164F1" w:rsidRDefault="00A164F1" w:rsidP="00452EE0">
      <w:pPr>
        <w:spacing w:before="240" w:line="240" w:lineRule="auto"/>
        <w:ind w:left="180"/>
        <w:jc w:val="center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val="en-US" w:eastAsia="ru-RU"/>
        </w:rPr>
        <w:t>III</w:t>
      </w:r>
      <w:r w:rsidRPr="00A164F1">
        <w:rPr>
          <w:rFonts w:eastAsia="Times New Roman" w:cs="Times New Roman"/>
          <w:b/>
          <w:szCs w:val="28"/>
          <w:lang w:eastAsia="ru-RU"/>
        </w:rPr>
        <w:t>. Условия и порядок проведения Конкурса</w:t>
      </w:r>
    </w:p>
    <w:p w:rsidR="00A164F1" w:rsidRPr="00A164F1" w:rsidRDefault="00A164F1" w:rsidP="00A164F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Конкурс проводится ежегодно в дистанционном формате.</w:t>
      </w:r>
    </w:p>
    <w:p w:rsidR="00A164F1" w:rsidRPr="00A164F1" w:rsidRDefault="00A164F1" w:rsidP="00A164F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В конкурсе принимают участие:</w:t>
      </w:r>
    </w:p>
    <w:p w:rsidR="00A164F1" w:rsidRPr="00A164F1" w:rsidRDefault="00A164F1" w:rsidP="00A164F1">
      <w:pPr>
        <w:numPr>
          <w:ilvl w:val="0"/>
          <w:numId w:val="15"/>
        </w:numPr>
        <w:tabs>
          <w:tab w:val="num" w:pos="360"/>
        </w:tabs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lastRenderedPageBreak/>
        <w:t>выпускники ДШИ, ДМШ Республики Марий Эл;</w:t>
      </w:r>
    </w:p>
    <w:p w:rsidR="00A164F1" w:rsidRPr="00A164F1" w:rsidRDefault="00A164F1" w:rsidP="00A164F1">
      <w:pPr>
        <w:numPr>
          <w:ilvl w:val="0"/>
          <w:numId w:val="15"/>
        </w:numPr>
        <w:tabs>
          <w:tab w:val="num" w:pos="360"/>
        </w:tabs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выпускники Национальной гимназии искусств колледжа культуры и искусств имени И.С. Палантая;</w:t>
      </w:r>
    </w:p>
    <w:p w:rsidR="00A164F1" w:rsidRPr="00A164F1" w:rsidRDefault="00A164F1" w:rsidP="00A164F1">
      <w:pPr>
        <w:numPr>
          <w:ilvl w:val="0"/>
          <w:numId w:val="15"/>
        </w:numPr>
        <w:tabs>
          <w:tab w:val="num" w:pos="360"/>
        </w:tabs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воспитанники творческих студий в возрасте 15-17 лет при организациях любой формы собственности;</w:t>
      </w:r>
    </w:p>
    <w:p w:rsidR="00A164F1" w:rsidRPr="00A164F1" w:rsidRDefault="00A164F1" w:rsidP="00A164F1">
      <w:pPr>
        <w:numPr>
          <w:ilvl w:val="0"/>
          <w:numId w:val="15"/>
        </w:numPr>
        <w:tabs>
          <w:tab w:val="num" w:pos="360"/>
        </w:tabs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 xml:space="preserve">выпускники прошлых лет, желающие продолжить профессиональное обучение. </w:t>
      </w:r>
    </w:p>
    <w:p w:rsidR="00A164F1" w:rsidRPr="00A164F1" w:rsidRDefault="00A164F1" w:rsidP="00A164F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164F1" w:rsidRPr="00A164F1" w:rsidRDefault="00A164F1" w:rsidP="00A164F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4"/>
          <w:lang w:eastAsia="ru-RU"/>
        </w:rPr>
        <w:t>Конкурс проводится в 1 тур</w:t>
      </w:r>
      <w:r w:rsidRPr="00A164F1">
        <w:rPr>
          <w:rFonts w:eastAsia="Times New Roman" w:cs="Times New Roman"/>
          <w:b/>
          <w:szCs w:val="24"/>
          <w:lang w:eastAsia="ru-RU"/>
        </w:rPr>
        <w:t xml:space="preserve"> с</w:t>
      </w:r>
      <w:r w:rsidR="00C17C86">
        <w:rPr>
          <w:rFonts w:eastAsia="Times New Roman" w:cs="Times New Roman"/>
          <w:b/>
          <w:szCs w:val="24"/>
          <w:lang w:eastAsia="ru-RU"/>
        </w:rPr>
        <w:t>о</w:t>
      </w:r>
      <w:r w:rsidRPr="00A164F1">
        <w:rPr>
          <w:rFonts w:eastAsia="Times New Roman" w:cs="Times New Roman"/>
          <w:b/>
          <w:szCs w:val="24"/>
          <w:lang w:eastAsia="ru-RU"/>
        </w:rPr>
        <w:t xml:space="preserve"> </w:t>
      </w:r>
      <w:r w:rsidR="00C17C86">
        <w:rPr>
          <w:rFonts w:eastAsia="Times New Roman" w:cs="Times New Roman"/>
          <w:b/>
          <w:szCs w:val="24"/>
          <w:lang w:eastAsia="ru-RU"/>
        </w:rPr>
        <w:t>2</w:t>
      </w:r>
      <w:r w:rsidRPr="00A164F1">
        <w:rPr>
          <w:rFonts w:eastAsia="Times New Roman" w:cs="Times New Roman"/>
          <w:b/>
          <w:szCs w:val="28"/>
          <w:lang w:eastAsia="ru-RU"/>
        </w:rPr>
        <w:t xml:space="preserve"> по 1</w:t>
      </w:r>
      <w:r w:rsidR="00C17C86">
        <w:rPr>
          <w:rFonts w:eastAsia="Times New Roman" w:cs="Times New Roman"/>
          <w:b/>
          <w:szCs w:val="28"/>
          <w:lang w:eastAsia="ru-RU"/>
        </w:rPr>
        <w:t>7</w:t>
      </w:r>
      <w:r w:rsidRPr="00A164F1">
        <w:rPr>
          <w:rFonts w:eastAsia="Times New Roman" w:cs="Times New Roman"/>
          <w:b/>
          <w:szCs w:val="28"/>
          <w:lang w:eastAsia="ru-RU"/>
        </w:rPr>
        <w:t xml:space="preserve"> март</w:t>
      </w:r>
      <w:r w:rsidRPr="00A164F1">
        <w:rPr>
          <w:rFonts w:eastAsia="Times New Roman" w:cs="Times New Roman"/>
          <w:b/>
          <w:bCs/>
          <w:szCs w:val="28"/>
          <w:lang w:eastAsia="ru-RU"/>
        </w:rPr>
        <w:t>а 202</w:t>
      </w:r>
      <w:r w:rsidR="00C17C86">
        <w:rPr>
          <w:rFonts w:eastAsia="Times New Roman" w:cs="Times New Roman"/>
          <w:b/>
          <w:bCs/>
          <w:szCs w:val="28"/>
          <w:lang w:eastAsia="ru-RU"/>
        </w:rPr>
        <w:t>6</w:t>
      </w:r>
      <w:r w:rsidRPr="00A164F1">
        <w:rPr>
          <w:rFonts w:eastAsia="Times New Roman" w:cs="Times New Roman"/>
          <w:b/>
          <w:bCs/>
          <w:szCs w:val="28"/>
          <w:lang w:eastAsia="ru-RU"/>
        </w:rPr>
        <w:t xml:space="preserve"> года</w:t>
      </w:r>
      <w:r w:rsidR="00C17C86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A164F1">
        <w:rPr>
          <w:rFonts w:eastAsia="Times New Roman" w:cs="Times New Roman"/>
          <w:szCs w:val="28"/>
          <w:lang w:eastAsia="ru-RU"/>
        </w:rPr>
        <w:t>в РУМЦ «Камертон» (ул. Вознесенская, 49) дистанционно по видеозаписям. Награждение победителей и участников конкурса состоится в ГБПОУ РМЭ «Колледж культуры и искусств имени И.С. Палантая». Точная дата и время будут объявлены дополнительно.</w:t>
      </w:r>
    </w:p>
    <w:p w:rsidR="00A164F1" w:rsidRPr="00A164F1" w:rsidRDefault="00A164F1" w:rsidP="00452EE0">
      <w:pPr>
        <w:spacing w:before="240" w:line="240" w:lineRule="auto"/>
        <w:ind w:left="18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A164F1">
        <w:rPr>
          <w:rFonts w:eastAsia="Times New Roman" w:cs="Times New Roman"/>
          <w:b/>
          <w:bCs/>
          <w:szCs w:val="28"/>
          <w:lang w:val="en-US" w:eastAsia="ru-RU"/>
        </w:rPr>
        <w:t>IV</w:t>
      </w:r>
      <w:r w:rsidRPr="00A164F1">
        <w:rPr>
          <w:rFonts w:eastAsia="Times New Roman" w:cs="Times New Roman"/>
          <w:b/>
          <w:bCs/>
          <w:szCs w:val="28"/>
          <w:lang w:eastAsia="ru-RU"/>
        </w:rPr>
        <w:t xml:space="preserve">. </w:t>
      </w:r>
      <w:r w:rsidRPr="00452EE0">
        <w:rPr>
          <w:rFonts w:eastAsia="Times New Roman" w:cs="Times New Roman"/>
          <w:b/>
          <w:szCs w:val="28"/>
          <w:lang w:eastAsia="ru-RU"/>
        </w:rPr>
        <w:t>Номинации</w:t>
      </w:r>
      <w:r w:rsidRPr="00A164F1">
        <w:rPr>
          <w:rFonts w:eastAsia="Times New Roman" w:cs="Times New Roman"/>
          <w:b/>
          <w:bCs/>
          <w:szCs w:val="28"/>
          <w:lang w:eastAsia="ru-RU"/>
        </w:rPr>
        <w:t xml:space="preserve"> и возрастные группы</w:t>
      </w:r>
    </w:p>
    <w:p w:rsidR="00A164F1" w:rsidRPr="00A164F1" w:rsidRDefault="00A164F1" w:rsidP="00A164F1">
      <w:pPr>
        <w:spacing w:after="0" w:line="240" w:lineRule="auto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 xml:space="preserve">Конкурс проводится по следующим </w:t>
      </w:r>
      <w:r w:rsidRPr="00A164F1">
        <w:rPr>
          <w:rFonts w:eastAsia="Times New Roman" w:cs="Times New Roman"/>
          <w:b/>
          <w:bCs/>
          <w:szCs w:val="28"/>
          <w:lang w:eastAsia="ru-RU"/>
        </w:rPr>
        <w:t>номинациям:</w:t>
      </w:r>
    </w:p>
    <w:p w:rsidR="00A164F1" w:rsidRPr="00A164F1" w:rsidRDefault="00A164F1" w:rsidP="00A164F1">
      <w:pPr>
        <w:spacing w:after="0" w:line="240" w:lineRule="auto"/>
        <w:ind w:firstLine="540"/>
        <w:jc w:val="both"/>
        <w:rPr>
          <w:rFonts w:eastAsia="Times New Roman" w:cs="Times New Roman"/>
          <w:i/>
          <w:szCs w:val="28"/>
          <w:lang w:eastAsia="ru-RU"/>
        </w:rPr>
      </w:pPr>
      <w:r w:rsidRPr="00A164F1">
        <w:rPr>
          <w:rFonts w:eastAsia="Times New Roman" w:cs="Times New Roman"/>
          <w:i/>
          <w:szCs w:val="28"/>
          <w:lang w:eastAsia="ru-RU"/>
        </w:rPr>
        <w:t>Соло по видам инструментов:</w:t>
      </w:r>
    </w:p>
    <w:p w:rsidR="00A164F1" w:rsidRPr="00A164F1" w:rsidRDefault="00A164F1" w:rsidP="00A164F1">
      <w:pPr>
        <w:numPr>
          <w:ilvl w:val="0"/>
          <w:numId w:val="16"/>
        </w:numPr>
        <w:tabs>
          <w:tab w:val="num" w:pos="360"/>
        </w:tabs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Фортепиано;</w:t>
      </w:r>
    </w:p>
    <w:p w:rsidR="00A164F1" w:rsidRPr="00A164F1" w:rsidRDefault="00A164F1" w:rsidP="00A164F1">
      <w:pPr>
        <w:numPr>
          <w:ilvl w:val="0"/>
          <w:numId w:val="16"/>
        </w:numPr>
        <w:tabs>
          <w:tab w:val="num" w:pos="360"/>
        </w:tabs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 xml:space="preserve">Инструменты народного оркестра: </w:t>
      </w:r>
    </w:p>
    <w:p w:rsidR="00A164F1" w:rsidRPr="00A164F1" w:rsidRDefault="00A164F1" w:rsidP="00A164F1">
      <w:pPr>
        <w:spacing w:after="0" w:line="240" w:lineRule="auto"/>
        <w:ind w:firstLine="36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 xml:space="preserve">- баян, аккордеон; </w:t>
      </w:r>
    </w:p>
    <w:p w:rsidR="00A164F1" w:rsidRPr="00A164F1" w:rsidRDefault="00A164F1" w:rsidP="00A164F1">
      <w:pPr>
        <w:spacing w:after="0" w:line="240" w:lineRule="auto"/>
        <w:ind w:firstLine="36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- домра, балалайка, гитара, гусли;</w:t>
      </w:r>
    </w:p>
    <w:p w:rsidR="00A164F1" w:rsidRPr="00A164F1" w:rsidRDefault="00A164F1" w:rsidP="00A164F1">
      <w:pPr>
        <w:numPr>
          <w:ilvl w:val="0"/>
          <w:numId w:val="16"/>
        </w:numPr>
        <w:tabs>
          <w:tab w:val="num" w:pos="360"/>
        </w:tabs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Оркестровые струнные инструменты (скрипка, виолончель);</w:t>
      </w:r>
    </w:p>
    <w:p w:rsidR="00A164F1" w:rsidRPr="00A164F1" w:rsidRDefault="00A164F1" w:rsidP="00A164F1">
      <w:pPr>
        <w:numPr>
          <w:ilvl w:val="0"/>
          <w:numId w:val="16"/>
        </w:numPr>
        <w:tabs>
          <w:tab w:val="num" w:pos="360"/>
        </w:tabs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 xml:space="preserve">Оркестровые духовые и ударные инструменты: </w:t>
      </w:r>
    </w:p>
    <w:p w:rsidR="00A164F1" w:rsidRPr="00A164F1" w:rsidRDefault="00A164F1" w:rsidP="00A164F1">
      <w:pPr>
        <w:spacing w:after="0" w:line="240" w:lineRule="auto"/>
        <w:ind w:firstLine="36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- медные духовые инструменты (труба, тромбон, валторна, туба);</w:t>
      </w:r>
    </w:p>
    <w:p w:rsidR="00A164F1" w:rsidRPr="00A164F1" w:rsidRDefault="00A164F1" w:rsidP="00A164F1">
      <w:pPr>
        <w:spacing w:after="0" w:line="240" w:lineRule="auto"/>
        <w:ind w:firstLine="36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- деревянно-духовые инструменты (флейта, гобой, кларнет, фагот, саксофон);</w:t>
      </w:r>
    </w:p>
    <w:p w:rsidR="00A164F1" w:rsidRPr="00A164F1" w:rsidRDefault="00A164F1" w:rsidP="00A164F1">
      <w:pPr>
        <w:numPr>
          <w:ilvl w:val="0"/>
          <w:numId w:val="16"/>
        </w:numPr>
        <w:tabs>
          <w:tab w:val="num" w:pos="360"/>
        </w:tabs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Музыкальное искусство эстрады (электрогитара, бас-гитара, клавишные, ударные инструменты).</w:t>
      </w:r>
    </w:p>
    <w:p w:rsidR="00A164F1" w:rsidRPr="00A164F1" w:rsidRDefault="00A164F1" w:rsidP="00A164F1">
      <w:pPr>
        <w:numPr>
          <w:ilvl w:val="0"/>
          <w:numId w:val="16"/>
        </w:numPr>
        <w:tabs>
          <w:tab w:val="num" w:pos="360"/>
        </w:tabs>
        <w:spacing w:after="0" w:line="24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iCs/>
          <w:szCs w:val="28"/>
          <w:lang w:eastAsia="ru-RU"/>
        </w:rPr>
        <w:t>Вокальное искусство (сольное пение):</w:t>
      </w:r>
    </w:p>
    <w:p w:rsidR="00A164F1" w:rsidRPr="00A164F1" w:rsidRDefault="00A164F1" w:rsidP="00A164F1">
      <w:pPr>
        <w:spacing w:after="0" w:line="240" w:lineRule="auto"/>
        <w:ind w:firstLine="36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- академически вокал;</w:t>
      </w:r>
    </w:p>
    <w:p w:rsidR="00A164F1" w:rsidRPr="00A164F1" w:rsidRDefault="00A164F1" w:rsidP="00A164F1">
      <w:pPr>
        <w:spacing w:after="0" w:line="240" w:lineRule="auto"/>
        <w:ind w:firstLine="36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- народный вокал;</w:t>
      </w:r>
    </w:p>
    <w:p w:rsidR="00A164F1" w:rsidRPr="00A164F1" w:rsidRDefault="00A164F1" w:rsidP="00A164F1">
      <w:pPr>
        <w:spacing w:after="0" w:line="240" w:lineRule="auto"/>
        <w:ind w:firstLine="36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- эстрадный вокал.</w:t>
      </w:r>
    </w:p>
    <w:p w:rsidR="00A164F1" w:rsidRPr="00A164F1" w:rsidRDefault="00A164F1" w:rsidP="00A164F1">
      <w:pPr>
        <w:spacing w:after="0" w:line="240" w:lineRule="auto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Конкурс проводится без деления на возрастные группы.</w:t>
      </w:r>
    </w:p>
    <w:p w:rsidR="00A164F1" w:rsidRPr="00A164F1" w:rsidRDefault="00A164F1" w:rsidP="00452EE0">
      <w:pPr>
        <w:spacing w:before="240" w:line="240" w:lineRule="auto"/>
        <w:ind w:left="180"/>
        <w:jc w:val="center"/>
        <w:rPr>
          <w:rFonts w:eastAsia="Times New Roman" w:cs="Times New Roman"/>
          <w:b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val="en-US" w:eastAsia="ru-RU"/>
        </w:rPr>
        <w:t>V</w:t>
      </w:r>
      <w:r w:rsidRPr="00A164F1">
        <w:rPr>
          <w:rFonts w:eastAsia="Times New Roman" w:cs="Times New Roman"/>
          <w:b/>
          <w:szCs w:val="28"/>
          <w:lang w:eastAsia="ru-RU"/>
        </w:rPr>
        <w:t>. Программные требования</w:t>
      </w:r>
    </w:p>
    <w:p w:rsidR="00A164F1" w:rsidRPr="00A164F1" w:rsidRDefault="00A164F1" w:rsidP="00A164F1">
      <w:pPr>
        <w:spacing w:after="0" w:line="240" w:lineRule="auto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Все участники конкурса исполняют два разнохарактерных произведения (до 12 минут).</w:t>
      </w:r>
    </w:p>
    <w:p w:rsidR="00A164F1" w:rsidRPr="00A164F1" w:rsidRDefault="00A164F1" w:rsidP="00A164F1">
      <w:pPr>
        <w:spacing w:after="0" w:line="240" w:lineRule="auto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Выполнение программных требований для всех участников обязательно. Программа исполняется наизусть. Изменения заявленной программы не допускаются.</w:t>
      </w:r>
    </w:p>
    <w:p w:rsidR="00A164F1" w:rsidRPr="00A164F1" w:rsidRDefault="00A164F1" w:rsidP="00A164F1">
      <w:pPr>
        <w:spacing w:after="0" w:line="240" w:lineRule="auto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>Видео</w:t>
      </w:r>
      <w:r w:rsidRPr="00A164F1">
        <w:rPr>
          <w:rFonts w:eastAsia="Times New Roman" w:cs="Times New Roman"/>
          <w:szCs w:val="28"/>
          <w:lang w:eastAsia="ru-RU"/>
        </w:rPr>
        <w:t xml:space="preserve"> должно быть снято в текущем учебном году и принимается только в виде ссылок</w:t>
      </w:r>
      <w:r w:rsidR="0048527E">
        <w:rPr>
          <w:rFonts w:eastAsia="Times New Roman" w:cs="Times New Roman"/>
          <w:szCs w:val="28"/>
          <w:lang w:eastAsia="ru-RU"/>
        </w:rPr>
        <w:t>,</w:t>
      </w:r>
      <w:r w:rsidRPr="00A164F1">
        <w:rPr>
          <w:rFonts w:eastAsia="Times New Roman" w:cs="Times New Roman"/>
          <w:szCs w:val="28"/>
          <w:lang w:eastAsia="ru-RU"/>
        </w:rPr>
        <w:t xml:space="preserve"> ведущих на популярные видеохостинги, например, Яндекс и Google диски, </w:t>
      </w:r>
      <w:r w:rsidRPr="00A164F1">
        <w:rPr>
          <w:rFonts w:eastAsia="Times New Roman" w:cs="Times New Roman"/>
          <w:szCs w:val="28"/>
          <w:lang w:val="en-US" w:eastAsia="ru-RU"/>
        </w:rPr>
        <w:t>R</w:t>
      </w:r>
      <w:r w:rsidRPr="00A164F1">
        <w:rPr>
          <w:rFonts w:eastAsia="Times New Roman" w:cs="Times New Roman"/>
          <w:szCs w:val="28"/>
          <w:lang w:eastAsia="ru-RU"/>
        </w:rPr>
        <w:t>utube и др. На съемных носителях видео не принимается!</w:t>
      </w:r>
    </w:p>
    <w:p w:rsidR="00A164F1" w:rsidRPr="00A164F1" w:rsidRDefault="00A164F1" w:rsidP="00A164F1">
      <w:pPr>
        <w:spacing w:after="0" w:line="240" w:lineRule="auto"/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Обработка аудио сигнала видеосъемки - не допускается. Во время исполнения программы на видео должны быть видны руки, инструмент и лицо исполнителя.</w:t>
      </w:r>
    </w:p>
    <w:p w:rsidR="00A164F1" w:rsidRPr="00A164F1" w:rsidRDefault="00A164F1" w:rsidP="00452EE0">
      <w:pPr>
        <w:spacing w:before="240" w:line="240" w:lineRule="auto"/>
        <w:ind w:left="180"/>
        <w:jc w:val="center"/>
        <w:rPr>
          <w:rFonts w:eastAsia="Times New Roman" w:cs="Times New Roman"/>
          <w:b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val="en-US" w:eastAsia="ru-RU"/>
        </w:rPr>
        <w:t>VI</w:t>
      </w:r>
      <w:r w:rsidRPr="00A164F1">
        <w:rPr>
          <w:rFonts w:eastAsia="Times New Roman" w:cs="Times New Roman"/>
          <w:b/>
          <w:szCs w:val="28"/>
          <w:lang w:eastAsia="ru-RU"/>
        </w:rPr>
        <w:t>. Жюри. Поощрения.</w:t>
      </w:r>
    </w:p>
    <w:p w:rsidR="00A164F1" w:rsidRPr="00A164F1" w:rsidRDefault="00A164F1" w:rsidP="00A164F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lastRenderedPageBreak/>
        <w:t xml:space="preserve">Члены жюри руководствуются при работе </w:t>
      </w:r>
      <w:r w:rsidRPr="00A164F1">
        <w:rPr>
          <w:rFonts w:eastAsia="Times New Roman" w:cs="Times New Roman"/>
          <w:b/>
          <w:szCs w:val="28"/>
          <w:lang w:eastAsia="ru-RU"/>
        </w:rPr>
        <w:t>Положением</w:t>
      </w:r>
      <w:r w:rsidRPr="00A164F1">
        <w:rPr>
          <w:rFonts w:eastAsia="Times New Roman" w:cs="Times New Roman"/>
          <w:szCs w:val="28"/>
          <w:lang w:eastAsia="ru-RU"/>
        </w:rPr>
        <w:t xml:space="preserve"> о работе жюри.</w:t>
      </w:r>
    </w:p>
    <w:p w:rsidR="00A164F1" w:rsidRPr="00A164F1" w:rsidRDefault="00A164F1" w:rsidP="00A164F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В состав жюри войдут ведущие преподаватели и музыканты РМЭ и РФ.</w:t>
      </w:r>
    </w:p>
    <w:p w:rsidR="00A164F1" w:rsidRPr="00A164F1" w:rsidRDefault="00A164F1" w:rsidP="00A164F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 xml:space="preserve">Количественный состав жюри не менее </w:t>
      </w:r>
      <w:r w:rsidRPr="00A164F1">
        <w:rPr>
          <w:rFonts w:eastAsia="Times New Roman" w:cs="Times New Roman"/>
          <w:b/>
          <w:szCs w:val="28"/>
          <w:lang w:eastAsia="ru-RU"/>
        </w:rPr>
        <w:t xml:space="preserve">7 </w:t>
      </w:r>
      <w:r w:rsidRPr="00A164F1">
        <w:rPr>
          <w:rFonts w:eastAsia="Times New Roman" w:cs="Times New Roman"/>
          <w:szCs w:val="28"/>
          <w:lang w:eastAsia="ru-RU"/>
        </w:rPr>
        <w:t>человек.</w:t>
      </w:r>
    </w:p>
    <w:p w:rsidR="00A164F1" w:rsidRPr="00A164F1" w:rsidRDefault="00A164F1" w:rsidP="00A164F1">
      <w:pPr>
        <w:spacing w:after="0" w:line="240" w:lineRule="auto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A164F1">
        <w:rPr>
          <w:rFonts w:eastAsia="Times New Roman" w:cs="Times New Roman"/>
          <w:i/>
          <w:szCs w:val="28"/>
          <w:lang w:eastAsia="ru-RU"/>
        </w:rPr>
        <w:t xml:space="preserve">Члены жюри, ученики которых выступают на Конкурсе, не принимают участия в оценке их выступления. </w:t>
      </w:r>
    </w:p>
    <w:p w:rsidR="00A164F1" w:rsidRPr="00A164F1" w:rsidRDefault="008B44DB" w:rsidP="00A164F1">
      <w:pPr>
        <w:spacing w:after="0" w:line="240" w:lineRule="auto"/>
        <w:jc w:val="both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Для награждения предусмотрены </w:t>
      </w:r>
      <w:r w:rsidR="00A164F1" w:rsidRPr="00A164F1">
        <w:rPr>
          <w:rFonts w:eastAsia="Times New Roman" w:cs="Times New Roman"/>
          <w:b/>
          <w:bCs/>
          <w:szCs w:val="28"/>
          <w:lang w:eastAsia="ru-RU"/>
        </w:rPr>
        <w:t xml:space="preserve">три </w:t>
      </w:r>
      <w:bookmarkStart w:id="0" w:name="_GoBack"/>
      <w:bookmarkEnd w:id="0"/>
      <w:r w:rsidR="00A164F1" w:rsidRPr="00A164F1">
        <w:rPr>
          <w:rFonts w:eastAsia="Times New Roman" w:cs="Times New Roman"/>
          <w:b/>
          <w:bCs/>
          <w:szCs w:val="28"/>
          <w:lang w:eastAsia="ru-RU"/>
        </w:rPr>
        <w:t>лауреатских места и место дипломанта в каждой номинации.</w:t>
      </w:r>
    </w:p>
    <w:p w:rsidR="00A164F1" w:rsidRPr="00A164F1" w:rsidRDefault="00A164F1" w:rsidP="00A164F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Жюри имеет право:</w:t>
      </w:r>
    </w:p>
    <w:p w:rsidR="00A164F1" w:rsidRPr="00A164F1" w:rsidRDefault="00A164F1" w:rsidP="00A164F1">
      <w:pPr>
        <w:spacing w:after="0" w:line="240" w:lineRule="auto"/>
        <w:ind w:left="180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 xml:space="preserve">- </w:t>
      </w:r>
      <w:r w:rsidRPr="00A164F1">
        <w:rPr>
          <w:rFonts w:eastAsia="Times New Roman" w:cs="Times New Roman"/>
          <w:szCs w:val="28"/>
          <w:lang w:eastAsia="ru-RU"/>
        </w:rPr>
        <w:t>присуждать Гран–при;</w:t>
      </w:r>
    </w:p>
    <w:p w:rsidR="00A164F1" w:rsidRPr="00A164F1" w:rsidRDefault="00A164F1" w:rsidP="00A164F1">
      <w:pPr>
        <w:spacing w:after="0" w:line="240" w:lineRule="auto"/>
        <w:ind w:left="180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 xml:space="preserve">- </w:t>
      </w:r>
      <w:r w:rsidRPr="00A164F1">
        <w:rPr>
          <w:rFonts w:eastAsia="Times New Roman" w:cs="Times New Roman"/>
          <w:szCs w:val="28"/>
          <w:lang w:eastAsia="ru-RU"/>
        </w:rPr>
        <w:t>присуждать не все призовые места;</w:t>
      </w:r>
    </w:p>
    <w:p w:rsidR="00A164F1" w:rsidRPr="00A164F1" w:rsidRDefault="00A164F1" w:rsidP="00A164F1">
      <w:pPr>
        <w:spacing w:after="0" w:line="240" w:lineRule="auto"/>
        <w:ind w:left="180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>-</w:t>
      </w:r>
      <w:r w:rsidRPr="00A164F1">
        <w:rPr>
          <w:rFonts w:eastAsia="Times New Roman" w:cs="Times New Roman"/>
          <w:szCs w:val="28"/>
          <w:lang w:eastAsia="ru-RU"/>
        </w:rPr>
        <w:t xml:space="preserve"> делить призовые места (в пределах призового фонда);</w:t>
      </w:r>
    </w:p>
    <w:p w:rsidR="00A164F1" w:rsidRPr="00A164F1" w:rsidRDefault="00A164F1" w:rsidP="00A164F1">
      <w:pPr>
        <w:spacing w:after="0" w:line="240" w:lineRule="auto"/>
        <w:ind w:left="180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Pr="00A164F1">
        <w:rPr>
          <w:rFonts w:eastAsia="Times New Roman" w:cs="Times New Roman"/>
          <w:bCs/>
          <w:szCs w:val="28"/>
          <w:lang w:eastAsia="ru-RU"/>
        </w:rPr>
        <w:t>награждать дипломами наиболее ярких участников;</w:t>
      </w:r>
    </w:p>
    <w:p w:rsidR="00A164F1" w:rsidRPr="00A164F1" w:rsidRDefault="00A164F1" w:rsidP="00A164F1">
      <w:pPr>
        <w:spacing w:after="0" w:line="240" w:lineRule="auto"/>
        <w:ind w:left="180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 w:val="24"/>
          <w:szCs w:val="24"/>
          <w:lang w:eastAsia="ru-RU"/>
        </w:rPr>
        <w:t>-</w:t>
      </w:r>
      <w:r w:rsidRPr="00A164F1">
        <w:rPr>
          <w:rFonts w:eastAsia="Times New Roman" w:cs="Times New Roman"/>
          <w:szCs w:val="28"/>
          <w:lang w:eastAsia="ru-RU"/>
        </w:rPr>
        <w:t xml:space="preserve"> награждать дипломами «Лучший концертмейстер».</w:t>
      </w:r>
    </w:p>
    <w:p w:rsidR="00A164F1" w:rsidRPr="00A164F1" w:rsidRDefault="00A164F1" w:rsidP="00452EE0">
      <w:pPr>
        <w:spacing w:before="24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>Решение жюри окончательное и пересмотру не подлежит.</w:t>
      </w:r>
    </w:p>
    <w:p w:rsidR="00C21947" w:rsidRDefault="00C21947" w:rsidP="00C21947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>
        <w:rPr>
          <w:rFonts w:eastAsia="Times New Roman" w:cs="Calibri"/>
          <w:i/>
          <w:szCs w:val="24"/>
          <w:lang w:eastAsia="ar-SA"/>
        </w:rPr>
        <w:t xml:space="preserve">Участникам Конкурса, не получившим призовых мест, </w:t>
      </w:r>
    </w:p>
    <w:p w:rsidR="00A164F1" w:rsidRPr="00C21947" w:rsidRDefault="00C21947" w:rsidP="00C21947">
      <w:pPr>
        <w:suppressAutoHyphens/>
        <w:spacing w:after="0" w:line="240" w:lineRule="auto"/>
        <w:jc w:val="center"/>
        <w:rPr>
          <w:rFonts w:eastAsia="Calibri" w:cs="Calibri"/>
          <w:i/>
          <w:lang w:eastAsia="ar-SA"/>
        </w:rPr>
      </w:pPr>
      <w:r>
        <w:rPr>
          <w:rFonts w:eastAsia="Times New Roman" w:cs="Calibri"/>
          <w:i/>
          <w:szCs w:val="24"/>
          <w:lang w:eastAsia="ar-SA"/>
        </w:rPr>
        <w:t>вручается Благодарность за участие</w:t>
      </w:r>
      <w:r w:rsidR="00A164F1" w:rsidRPr="00A164F1">
        <w:rPr>
          <w:rFonts w:eastAsia="Times New Roman" w:cs="Times New Roman"/>
          <w:i/>
          <w:szCs w:val="24"/>
          <w:lang w:eastAsia="ru-RU"/>
        </w:rPr>
        <w:t>.</w:t>
      </w:r>
    </w:p>
    <w:p w:rsidR="00A164F1" w:rsidRPr="00A164F1" w:rsidRDefault="00A164F1" w:rsidP="00A164F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A164F1" w:rsidRPr="00A164F1" w:rsidRDefault="00A164F1" w:rsidP="00A164F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 xml:space="preserve">Заявки на участие в </w:t>
      </w:r>
      <w:r w:rsidRPr="00A164F1">
        <w:rPr>
          <w:rFonts w:eastAsia="Times New Roman" w:cs="Times New Roman"/>
          <w:b/>
          <w:szCs w:val="28"/>
          <w:lang w:eastAsia="ru-RU"/>
        </w:rPr>
        <w:t>Конкурсе</w:t>
      </w:r>
      <w:r w:rsidRPr="00A164F1">
        <w:rPr>
          <w:rFonts w:eastAsia="Times New Roman" w:cs="Times New Roman"/>
          <w:szCs w:val="28"/>
          <w:lang w:eastAsia="ru-RU"/>
        </w:rPr>
        <w:t xml:space="preserve"> принимаются </w:t>
      </w:r>
      <w:r w:rsidR="00C17C86">
        <w:rPr>
          <w:rFonts w:eastAsia="Times New Roman" w:cs="Times New Roman"/>
          <w:b/>
          <w:szCs w:val="28"/>
          <w:lang w:eastAsia="ru-RU"/>
        </w:rPr>
        <w:t>до 1</w:t>
      </w:r>
      <w:r w:rsidR="00452EE0">
        <w:rPr>
          <w:rFonts w:eastAsia="Times New Roman" w:cs="Times New Roman"/>
          <w:b/>
          <w:szCs w:val="28"/>
          <w:lang w:eastAsia="ru-RU"/>
        </w:rPr>
        <w:t>9</w:t>
      </w:r>
      <w:r w:rsidRPr="00A164F1">
        <w:rPr>
          <w:rFonts w:eastAsia="Times New Roman" w:cs="Times New Roman"/>
          <w:b/>
          <w:szCs w:val="28"/>
          <w:lang w:eastAsia="ru-RU"/>
        </w:rPr>
        <w:t xml:space="preserve"> февраля 202</w:t>
      </w:r>
      <w:r w:rsidR="00C17C86">
        <w:rPr>
          <w:rFonts w:eastAsia="Times New Roman" w:cs="Times New Roman"/>
          <w:b/>
          <w:szCs w:val="28"/>
          <w:lang w:eastAsia="ru-RU"/>
        </w:rPr>
        <w:t>6</w:t>
      </w:r>
      <w:r w:rsidRPr="00A164F1">
        <w:rPr>
          <w:rFonts w:eastAsia="Times New Roman" w:cs="Times New Roman"/>
          <w:b/>
          <w:szCs w:val="28"/>
          <w:lang w:eastAsia="ru-RU"/>
        </w:rPr>
        <w:t xml:space="preserve"> года</w:t>
      </w:r>
      <w:r w:rsidRPr="00A164F1">
        <w:rPr>
          <w:rFonts w:eastAsia="Times New Roman" w:cs="Times New Roman"/>
          <w:szCs w:val="28"/>
          <w:lang w:eastAsia="ru-RU"/>
        </w:rPr>
        <w:t xml:space="preserve"> в РУМЦ «Камертон» </w:t>
      </w:r>
      <w:r w:rsidRPr="00A164F1">
        <w:rPr>
          <w:rFonts w:eastAsia="Times New Roman" w:cs="Times New Roman"/>
          <w:iCs/>
          <w:szCs w:val="28"/>
          <w:lang w:eastAsia="ru-RU"/>
        </w:rPr>
        <w:t xml:space="preserve">ГБПОУ РМЭ «Колледж культуры и искусств имени И.С. Палантая» </w:t>
      </w:r>
      <w:r w:rsidRPr="00A164F1">
        <w:rPr>
          <w:rFonts w:eastAsia="Times New Roman" w:cs="Times New Roman"/>
          <w:szCs w:val="28"/>
          <w:lang w:eastAsia="ru-RU"/>
        </w:rPr>
        <w:t xml:space="preserve">по адресу: 424031, РМЭ, г. Йошкар-Ола, ул. Вознесенская, 49, Тел. 8 (8362) 42-58-90, адрес электронной почты </w:t>
      </w:r>
      <w:hyperlink r:id="rId7" w:history="1">
        <w:r w:rsidRPr="00A164F1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camerton</w:t>
        </w:r>
        <w:r w:rsidRPr="00A164F1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2009@</w:t>
        </w:r>
        <w:r w:rsidRPr="00A164F1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A164F1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A164F1">
          <w:rPr>
            <w:rFonts w:eastAsia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A164F1" w:rsidRPr="00A164F1" w:rsidRDefault="00A164F1" w:rsidP="00A164F1">
      <w:pPr>
        <w:spacing w:after="0" w:line="240" w:lineRule="auto"/>
        <w:rPr>
          <w:rFonts w:eastAsia="Times New Roman" w:cs="Times New Roman"/>
          <w:b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>Заявка подается на бумажном или электронном виде.</w:t>
      </w:r>
    </w:p>
    <w:p w:rsidR="00A164F1" w:rsidRPr="00A164F1" w:rsidRDefault="00A164F1" w:rsidP="00A164F1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К заявке прикладываются:</w:t>
      </w:r>
    </w:p>
    <w:p w:rsidR="00A164F1" w:rsidRPr="00A164F1" w:rsidRDefault="00A164F1" w:rsidP="00A164F1">
      <w:pPr>
        <w:numPr>
          <w:ilvl w:val="0"/>
          <w:numId w:val="17"/>
        </w:num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ксерокопию свидетельства о рождении/паспорта;</w:t>
      </w:r>
    </w:p>
    <w:p w:rsidR="00A164F1" w:rsidRPr="00A164F1" w:rsidRDefault="00A164F1" w:rsidP="00A164F1">
      <w:pPr>
        <w:numPr>
          <w:ilvl w:val="0"/>
          <w:numId w:val="17"/>
        </w:numPr>
        <w:tabs>
          <w:tab w:val="left" w:pos="720"/>
          <w:tab w:val="num" w:pos="960"/>
          <w:tab w:val="num" w:pos="1620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согласие участника на обработку персональных данных (оригинал);</w:t>
      </w:r>
    </w:p>
    <w:p w:rsidR="00A164F1" w:rsidRPr="00A164F1" w:rsidRDefault="00A164F1" w:rsidP="00A164F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ксерокопия документа, подтверждающего оплату за участие в Конкурсе.</w:t>
      </w:r>
    </w:p>
    <w:p w:rsidR="00A164F1" w:rsidRPr="00A164F1" w:rsidRDefault="00A164F1" w:rsidP="00452EE0">
      <w:pPr>
        <w:spacing w:before="240" w:line="240" w:lineRule="auto"/>
        <w:ind w:left="18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A164F1">
        <w:rPr>
          <w:rFonts w:eastAsia="Times New Roman" w:cs="Times New Roman"/>
          <w:b/>
          <w:bCs/>
          <w:szCs w:val="28"/>
          <w:lang w:val="en-US" w:eastAsia="ru-RU"/>
        </w:rPr>
        <w:t>VII</w:t>
      </w:r>
      <w:r w:rsidRPr="00A164F1">
        <w:rPr>
          <w:rFonts w:eastAsia="Times New Roman" w:cs="Times New Roman"/>
          <w:b/>
          <w:bCs/>
          <w:szCs w:val="28"/>
          <w:lang w:eastAsia="ru-RU"/>
        </w:rPr>
        <w:t>. Финансовые условия Конкурса</w:t>
      </w:r>
    </w:p>
    <w:p w:rsidR="00452EE0" w:rsidRDefault="00452EE0" w:rsidP="00452EE0">
      <w:pPr>
        <w:pStyle w:val="af1"/>
        <w:spacing w:before="0" w:after="120"/>
        <w:jc w:val="both"/>
        <w:rPr>
          <w:sz w:val="28"/>
          <w:szCs w:val="28"/>
          <w:lang w:eastAsia="ru-RU"/>
        </w:rPr>
      </w:pPr>
      <w:r w:rsidRPr="006A1269">
        <w:rPr>
          <w:sz w:val="28"/>
          <w:szCs w:val="28"/>
          <w:lang w:eastAsia="ru-RU"/>
        </w:rPr>
        <w:t>Финансирование конкурса осуществляется за счет внебюджетных средств ГБПОУ РМЭ «</w:t>
      </w:r>
      <w:r w:rsidRPr="006A1269">
        <w:rPr>
          <w:iCs/>
          <w:sz w:val="28"/>
          <w:szCs w:val="28"/>
        </w:rPr>
        <w:t>Колледж культуры и искусств имени И.С. Палантая</w:t>
      </w:r>
      <w:r>
        <w:rPr>
          <w:iCs/>
          <w:sz w:val="28"/>
          <w:szCs w:val="28"/>
        </w:rPr>
        <w:t>»</w:t>
      </w:r>
      <w:r>
        <w:rPr>
          <w:sz w:val="28"/>
          <w:szCs w:val="28"/>
          <w:lang w:eastAsia="ru-RU"/>
        </w:rPr>
        <w:t>.</w:t>
      </w:r>
    </w:p>
    <w:p w:rsidR="00452EE0" w:rsidRPr="003B43B6" w:rsidRDefault="00452EE0" w:rsidP="00452EE0">
      <w:pPr>
        <w:pStyle w:val="af1"/>
        <w:spacing w:before="0" w:after="0"/>
        <w:jc w:val="both"/>
        <w:rPr>
          <w:sz w:val="28"/>
          <w:szCs w:val="28"/>
        </w:rPr>
      </w:pPr>
      <w:r w:rsidRPr="003B43B6">
        <w:rPr>
          <w:sz w:val="28"/>
          <w:szCs w:val="28"/>
        </w:rPr>
        <w:t xml:space="preserve">Проезд, проживание и питание участников </w:t>
      </w:r>
      <w:r w:rsidRPr="003B43B6">
        <w:rPr>
          <w:bCs/>
          <w:sz w:val="28"/>
          <w:szCs w:val="28"/>
        </w:rPr>
        <w:t xml:space="preserve">конкурса </w:t>
      </w:r>
      <w:r w:rsidRPr="003B43B6">
        <w:rPr>
          <w:sz w:val="28"/>
          <w:szCs w:val="28"/>
        </w:rPr>
        <w:t>оплачивает направляющая сторона.</w:t>
      </w:r>
    </w:p>
    <w:p w:rsidR="00A164F1" w:rsidRPr="00A164F1" w:rsidRDefault="00A164F1" w:rsidP="00452EE0">
      <w:pPr>
        <w:spacing w:before="240" w:line="240" w:lineRule="auto"/>
        <w:ind w:left="180"/>
        <w:jc w:val="center"/>
        <w:rPr>
          <w:rFonts w:eastAsia="Times New Roman" w:cs="Times New Roman"/>
          <w:b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>ВНИМАНИЕ!</w:t>
      </w:r>
    </w:p>
    <w:p w:rsidR="00A164F1" w:rsidRPr="00A164F1" w:rsidRDefault="00A164F1" w:rsidP="00A164F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>Участники, не п</w:t>
      </w:r>
      <w:r w:rsidR="00452EE0">
        <w:rPr>
          <w:rFonts w:eastAsia="Times New Roman" w:cs="Times New Roman"/>
          <w:b/>
          <w:szCs w:val="28"/>
          <w:lang w:eastAsia="ru-RU"/>
        </w:rPr>
        <w:t>редоставившие заявку в срок до 19</w:t>
      </w:r>
      <w:r w:rsidRPr="00A164F1">
        <w:rPr>
          <w:rFonts w:eastAsia="Times New Roman" w:cs="Times New Roman"/>
          <w:b/>
          <w:szCs w:val="28"/>
          <w:lang w:eastAsia="ru-RU"/>
        </w:rPr>
        <w:t xml:space="preserve"> февраля 202</w:t>
      </w:r>
      <w:r w:rsidR="00452EE0">
        <w:rPr>
          <w:rFonts w:eastAsia="Times New Roman" w:cs="Times New Roman"/>
          <w:b/>
          <w:szCs w:val="28"/>
          <w:lang w:eastAsia="ru-RU"/>
        </w:rPr>
        <w:t>6</w:t>
      </w:r>
      <w:r w:rsidRPr="00A164F1">
        <w:rPr>
          <w:rFonts w:eastAsia="Times New Roman" w:cs="Times New Roman"/>
          <w:b/>
          <w:szCs w:val="28"/>
          <w:lang w:eastAsia="ru-RU"/>
        </w:rPr>
        <w:t xml:space="preserve"> года</w:t>
      </w:r>
    </w:p>
    <w:p w:rsidR="00A164F1" w:rsidRPr="00A164F1" w:rsidRDefault="00A164F1" w:rsidP="00A164F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>или предоставившие её с нарушением требований данного Положения,</w:t>
      </w:r>
    </w:p>
    <w:p w:rsidR="00A164F1" w:rsidRPr="00A164F1" w:rsidRDefault="00A164F1" w:rsidP="00A164F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>к участию в Конкурсе не допускаются.</w:t>
      </w:r>
    </w:p>
    <w:p w:rsidR="00A164F1" w:rsidRPr="00A164F1" w:rsidRDefault="00A164F1" w:rsidP="00A164F1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C10601" w:rsidRPr="00A164F1" w:rsidRDefault="00C10601" w:rsidP="00A164F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A164F1" w:rsidRPr="00A164F1" w:rsidRDefault="00A164F1" w:rsidP="00A164F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>ЗАЯВКА</w:t>
      </w:r>
    </w:p>
    <w:p w:rsidR="00A164F1" w:rsidRPr="00A164F1" w:rsidRDefault="00A164F1" w:rsidP="00A164F1">
      <w:pPr>
        <w:spacing w:after="0"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A164F1">
        <w:rPr>
          <w:rFonts w:eastAsia="Times New Roman" w:cs="Times New Roman"/>
          <w:b/>
          <w:szCs w:val="28"/>
          <w:lang w:eastAsia="ru-RU"/>
        </w:rPr>
        <w:t xml:space="preserve">участника Республиканского конкурса музыкально-исполнительского мастерства выпускников </w:t>
      </w:r>
    </w:p>
    <w:p w:rsidR="00A164F1" w:rsidRPr="00A164F1" w:rsidRDefault="00A164F1" w:rsidP="00A164F1">
      <w:pPr>
        <w:spacing w:after="0" w:line="240" w:lineRule="auto"/>
        <w:rPr>
          <w:rFonts w:eastAsia="Times New Roman" w:cs="Times New Roman"/>
          <w:b/>
          <w:sz w:val="20"/>
          <w:szCs w:val="20"/>
          <w:lang w:eastAsia="ru-RU"/>
        </w:rPr>
      </w:pPr>
    </w:p>
    <w:p w:rsidR="00A164F1" w:rsidRPr="00A164F1" w:rsidRDefault="00A164F1" w:rsidP="00A164F1">
      <w:pPr>
        <w:spacing w:after="0" w:line="240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A164F1">
        <w:rPr>
          <w:rFonts w:eastAsia="Times New Roman" w:cs="Times New Roman"/>
          <w:bCs/>
          <w:szCs w:val="28"/>
          <w:lang w:eastAsia="ru-RU"/>
        </w:rPr>
        <w:t>Ф.И. участника ________________</w:t>
      </w:r>
      <w:r w:rsidR="00452EE0">
        <w:rPr>
          <w:rFonts w:eastAsia="Times New Roman" w:cs="Times New Roman"/>
          <w:bCs/>
          <w:szCs w:val="28"/>
          <w:lang w:eastAsia="ru-RU"/>
        </w:rPr>
        <w:t>__</w:t>
      </w:r>
      <w:r w:rsidRPr="00A164F1">
        <w:rPr>
          <w:rFonts w:eastAsia="Times New Roman" w:cs="Times New Roman"/>
          <w:bCs/>
          <w:szCs w:val="28"/>
          <w:lang w:eastAsia="ru-RU"/>
        </w:rPr>
        <w:t>______________________________________</w:t>
      </w:r>
    </w:p>
    <w:p w:rsidR="00A164F1" w:rsidRPr="00A164F1" w:rsidRDefault="00A164F1" w:rsidP="00A164F1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Ф.И.О. и телефон родителя (законного представителя) участника конкурса</w:t>
      </w:r>
    </w:p>
    <w:p w:rsidR="00A164F1" w:rsidRPr="00A164F1" w:rsidRDefault="00A164F1" w:rsidP="00A164F1">
      <w:pPr>
        <w:spacing w:after="0" w:line="240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lastRenderedPageBreak/>
        <w:t>________________________________</w:t>
      </w:r>
      <w:r w:rsidR="00452EE0">
        <w:rPr>
          <w:rFonts w:eastAsia="Times New Roman" w:cs="Times New Roman"/>
          <w:szCs w:val="28"/>
          <w:lang w:eastAsia="ru-RU"/>
        </w:rPr>
        <w:t>_</w:t>
      </w:r>
      <w:r w:rsidRPr="00A164F1">
        <w:rPr>
          <w:rFonts w:eastAsia="Times New Roman" w:cs="Times New Roman"/>
          <w:szCs w:val="28"/>
          <w:lang w:eastAsia="ru-RU"/>
        </w:rPr>
        <w:t>_____________________________________</w:t>
      </w:r>
    </w:p>
    <w:p w:rsidR="00A164F1" w:rsidRPr="00A164F1" w:rsidRDefault="00A164F1" w:rsidP="00A164F1">
      <w:pPr>
        <w:spacing w:after="0" w:line="240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A164F1">
        <w:rPr>
          <w:rFonts w:eastAsia="Times New Roman" w:cs="Times New Roman"/>
          <w:bCs/>
          <w:szCs w:val="28"/>
          <w:lang w:eastAsia="ru-RU"/>
        </w:rPr>
        <w:t>Учебное заведение ________________</w:t>
      </w:r>
      <w:r w:rsidR="00452EE0">
        <w:rPr>
          <w:rFonts w:eastAsia="Times New Roman" w:cs="Times New Roman"/>
          <w:bCs/>
          <w:szCs w:val="28"/>
          <w:lang w:eastAsia="ru-RU"/>
        </w:rPr>
        <w:t>__</w:t>
      </w:r>
      <w:r w:rsidRPr="00A164F1">
        <w:rPr>
          <w:rFonts w:eastAsia="Times New Roman" w:cs="Times New Roman"/>
          <w:bCs/>
          <w:szCs w:val="28"/>
          <w:lang w:eastAsia="ru-RU"/>
        </w:rPr>
        <w:t>______</w:t>
      </w:r>
      <w:r w:rsidR="00452EE0">
        <w:rPr>
          <w:rFonts w:eastAsia="Times New Roman" w:cs="Times New Roman"/>
          <w:bCs/>
          <w:szCs w:val="28"/>
          <w:lang w:eastAsia="ru-RU"/>
        </w:rPr>
        <w:t>_</w:t>
      </w:r>
      <w:r w:rsidRPr="00A164F1">
        <w:rPr>
          <w:rFonts w:eastAsia="Times New Roman" w:cs="Times New Roman"/>
          <w:bCs/>
          <w:szCs w:val="28"/>
          <w:lang w:eastAsia="ru-RU"/>
        </w:rPr>
        <w:t>_____________________________</w:t>
      </w:r>
    </w:p>
    <w:p w:rsidR="00A164F1" w:rsidRPr="00A164F1" w:rsidRDefault="00A164F1" w:rsidP="00A164F1">
      <w:pPr>
        <w:spacing w:after="0" w:line="240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A164F1">
        <w:rPr>
          <w:rFonts w:eastAsia="Times New Roman" w:cs="Times New Roman"/>
          <w:bCs/>
          <w:szCs w:val="28"/>
          <w:lang w:eastAsia="ru-RU"/>
        </w:rPr>
        <w:t>Класс _____________________________</w:t>
      </w:r>
      <w:r w:rsidR="00452EE0">
        <w:rPr>
          <w:rFonts w:eastAsia="Times New Roman" w:cs="Times New Roman"/>
          <w:bCs/>
          <w:szCs w:val="28"/>
          <w:lang w:eastAsia="ru-RU"/>
        </w:rPr>
        <w:t>__</w:t>
      </w:r>
      <w:r w:rsidRPr="00A164F1">
        <w:rPr>
          <w:rFonts w:eastAsia="Times New Roman" w:cs="Times New Roman"/>
          <w:bCs/>
          <w:szCs w:val="28"/>
          <w:lang w:eastAsia="ru-RU"/>
        </w:rPr>
        <w:t>___</w:t>
      </w:r>
      <w:r w:rsidR="00452EE0">
        <w:rPr>
          <w:rFonts w:eastAsia="Times New Roman" w:cs="Times New Roman"/>
          <w:bCs/>
          <w:szCs w:val="28"/>
          <w:lang w:eastAsia="ru-RU"/>
        </w:rPr>
        <w:t>_</w:t>
      </w:r>
      <w:r w:rsidRPr="00A164F1">
        <w:rPr>
          <w:rFonts w:eastAsia="Times New Roman" w:cs="Times New Roman"/>
          <w:bCs/>
          <w:szCs w:val="28"/>
          <w:lang w:eastAsia="ru-RU"/>
        </w:rPr>
        <w:t>______________________________</w:t>
      </w:r>
    </w:p>
    <w:p w:rsidR="00A164F1" w:rsidRPr="00A164F1" w:rsidRDefault="00A164F1" w:rsidP="00A164F1">
      <w:pPr>
        <w:spacing w:after="0" w:line="240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A164F1">
        <w:rPr>
          <w:rFonts w:eastAsia="Times New Roman" w:cs="Times New Roman"/>
          <w:bCs/>
          <w:szCs w:val="28"/>
          <w:lang w:eastAsia="ru-RU"/>
        </w:rPr>
        <w:t>Номинация __________________________</w:t>
      </w:r>
      <w:r w:rsidR="00452EE0">
        <w:rPr>
          <w:rFonts w:eastAsia="Times New Roman" w:cs="Times New Roman"/>
          <w:bCs/>
          <w:szCs w:val="28"/>
          <w:lang w:eastAsia="ru-RU"/>
        </w:rPr>
        <w:t>___</w:t>
      </w:r>
      <w:r w:rsidRPr="00A164F1">
        <w:rPr>
          <w:rFonts w:eastAsia="Times New Roman" w:cs="Times New Roman"/>
          <w:bCs/>
          <w:szCs w:val="28"/>
          <w:lang w:eastAsia="ru-RU"/>
        </w:rPr>
        <w:t>_______________________________</w:t>
      </w:r>
    </w:p>
    <w:p w:rsidR="00A164F1" w:rsidRPr="00A164F1" w:rsidRDefault="00A164F1" w:rsidP="00A164F1">
      <w:pPr>
        <w:spacing w:after="0" w:line="240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A164F1">
        <w:rPr>
          <w:rFonts w:eastAsia="Times New Roman" w:cs="Times New Roman"/>
          <w:bCs/>
          <w:szCs w:val="28"/>
          <w:lang w:eastAsia="ru-RU"/>
        </w:rPr>
        <w:t>Инструмент _______________________________</w:t>
      </w:r>
      <w:r w:rsidR="00452EE0">
        <w:rPr>
          <w:rFonts w:eastAsia="Times New Roman" w:cs="Times New Roman"/>
          <w:bCs/>
          <w:szCs w:val="28"/>
          <w:lang w:eastAsia="ru-RU"/>
        </w:rPr>
        <w:t>___</w:t>
      </w:r>
      <w:r w:rsidRPr="00A164F1">
        <w:rPr>
          <w:rFonts w:eastAsia="Times New Roman" w:cs="Times New Roman"/>
          <w:bCs/>
          <w:szCs w:val="28"/>
          <w:lang w:eastAsia="ru-RU"/>
        </w:rPr>
        <w:t>_________________________</w:t>
      </w:r>
    </w:p>
    <w:p w:rsidR="00452EE0" w:rsidRDefault="00452EE0" w:rsidP="00452EE0">
      <w:pPr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>
        <w:rPr>
          <w:bCs/>
          <w:szCs w:val="28"/>
        </w:rPr>
        <w:t>Ф.И.О. преподавателя</w:t>
      </w:r>
      <w:r w:rsidRPr="002563E4">
        <w:rPr>
          <w:rFonts w:eastAsia="Calibri" w:cs="Calibri"/>
          <w:bCs/>
          <w:szCs w:val="28"/>
          <w:lang w:eastAsia="ar-SA"/>
        </w:rPr>
        <w:t xml:space="preserve"> _______</w:t>
      </w:r>
      <w:r>
        <w:rPr>
          <w:rFonts w:eastAsia="Calibri" w:cs="Calibri"/>
          <w:bCs/>
          <w:szCs w:val="28"/>
          <w:lang w:eastAsia="ar-SA"/>
        </w:rPr>
        <w:t>____________________________________________</w:t>
      </w:r>
    </w:p>
    <w:p w:rsidR="00452EE0" w:rsidRPr="00452EE0" w:rsidRDefault="00452EE0" w:rsidP="00452EE0">
      <w:pPr>
        <w:spacing w:after="0" w:line="240" w:lineRule="auto"/>
        <w:rPr>
          <w:bCs/>
          <w:szCs w:val="28"/>
        </w:rPr>
      </w:pPr>
      <w:r>
        <w:rPr>
          <w:bCs/>
          <w:szCs w:val="28"/>
        </w:rPr>
        <w:t>__</w:t>
      </w:r>
      <w:r w:rsidRPr="00452EE0">
        <w:rPr>
          <w:bCs/>
          <w:szCs w:val="28"/>
        </w:rPr>
        <w:t>____________________________________________________________________</w:t>
      </w:r>
    </w:p>
    <w:p w:rsidR="00452EE0" w:rsidRPr="005D648C" w:rsidRDefault="00452EE0" w:rsidP="00452EE0">
      <w:pPr>
        <w:suppressAutoHyphens/>
        <w:spacing w:after="0" w:line="240" w:lineRule="auto"/>
        <w:ind w:left="360"/>
        <w:jc w:val="center"/>
        <w:rPr>
          <w:rFonts w:eastAsia="Times New Roman" w:cs="Times New Roman"/>
          <w:i/>
          <w:szCs w:val="24"/>
          <w:vertAlign w:val="superscript"/>
          <w:lang w:eastAsia="ar-SA"/>
        </w:rPr>
      </w:pPr>
      <w:r w:rsidRPr="005D648C">
        <w:rPr>
          <w:rFonts w:eastAsia="Times New Roman" w:cs="Times New Roman"/>
          <w:i/>
          <w:szCs w:val="24"/>
          <w:vertAlign w:val="superscript"/>
          <w:lang w:eastAsia="ar-SA"/>
        </w:rPr>
        <w:t>(полностью, с указанием Почетных званий)</w:t>
      </w:r>
    </w:p>
    <w:p w:rsidR="00A164F1" w:rsidRPr="00A164F1" w:rsidRDefault="00A164F1" w:rsidP="00A164F1">
      <w:pPr>
        <w:spacing w:after="0" w:line="240" w:lineRule="auto"/>
        <w:jc w:val="both"/>
        <w:rPr>
          <w:rFonts w:eastAsia="Times New Roman" w:cs="Times New Roman"/>
          <w:iCs/>
          <w:szCs w:val="28"/>
          <w:lang w:eastAsia="ru-RU"/>
        </w:rPr>
      </w:pPr>
      <w:r w:rsidRPr="00A164F1">
        <w:rPr>
          <w:rFonts w:eastAsia="Times New Roman" w:cs="Times New Roman"/>
          <w:iCs/>
          <w:szCs w:val="28"/>
          <w:lang w:eastAsia="ru-RU"/>
        </w:rPr>
        <w:t>Телефон преподавателя ________________</w:t>
      </w:r>
      <w:r w:rsidR="00452EE0">
        <w:rPr>
          <w:rFonts w:eastAsia="Times New Roman" w:cs="Times New Roman"/>
          <w:iCs/>
          <w:szCs w:val="28"/>
          <w:lang w:eastAsia="ru-RU"/>
        </w:rPr>
        <w:t>___</w:t>
      </w:r>
      <w:r w:rsidRPr="00A164F1">
        <w:rPr>
          <w:rFonts w:eastAsia="Times New Roman" w:cs="Times New Roman"/>
          <w:iCs/>
          <w:szCs w:val="28"/>
          <w:lang w:eastAsia="ru-RU"/>
        </w:rPr>
        <w:t>_______________________________</w:t>
      </w:r>
    </w:p>
    <w:p w:rsidR="00452EE0" w:rsidRPr="00007ABE" w:rsidRDefault="00452EE0" w:rsidP="00452EE0">
      <w:pPr>
        <w:pStyle w:val="af1"/>
        <w:spacing w:before="0" w:after="0"/>
        <w:jc w:val="both"/>
        <w:rPr>
          <w:sz w:val="28"/>
          <w:szCs w:val="28"/>
        </w:rPr>
      </w:pPr>
      <w:r w:rsidRPr="00007ABE">
        <w:rPr>
          <w:sz w:val="28"/>
          <w:szCs w:val="28"/>
        </w:rPr>
        <w:t>Ф. И. О. концертмейстера _________________</w:t>
      </w:r>
      <w:r>
        <w:rPr>
          <w:sz w:val="28"/>
          <w:szCs w:val="28"/>
        </w:rPr>
        <w:t>____</w:t>
      </w:r>
      <w:r w:rsidRPr="00007ABE">
        <w:rPr>
          <w:sz w:val="28"/>
          <w:szCs w:val="28"/>
        </w:rPr>
        <w:t>___________________________</w:t>
      </w:r>
    </w:p>
    <w:p w:rsidR="00452EE0" w:rsidRPr="002225F4" w:rsidRDefault="00452EE0" w:rsidP="00452EE0">
      <w:pPr>
        <w:pStyle w:val="af1"/>
        <w:spacing w:before="0" w:after="0"/>
        <w:jc w:val="both"/>
        <w:rPr>
          <w:i/>
          <w:sz w:val="28"/>
          <w:szCs w:val="28"/>
        </w:rPr>
      </w:pPr>
      <w:r w:rsidRPr="00007ABE">
        <w:rPr>
          <w:sz w:val="28"/>
          <w:szCs w:val="28"/>
        </w:rPr>
        <w:t xml:space="preserve">                                               </w:t>
      </w:r>
      <w:r w:rsidRPr="002225F4">
        <w:rPr>
          <w:i/>
          <w:szCs w:val="28"/>
        </w:rPr>
        <w:t>(полностью, с указанием Почетных званий)</w:t>
      </w:r>
    </w:p>
    <w:p w:rsidR="00A164F1" w:rsidRPr="00A164F1" w:rsidRDefault="00A164F1" w:rsidP="00A164F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bCs/>
          <w:szCs w:val="28"/>
          <w:lang w:eastAsia="ru-RU"/>
        </w:rPr>
        <w:t>Программа</w:t>
      </w:r>
      <w:r w:rsidR="00C17C86">
        <w:rPr>
          <w:rFonts w:eastAsia="Times New Roman" w:cs="Times New Roman"/>
          <w:bCs/>
          <w:szCs w:val="28"/>
          <w:lang w:eastAsia="ru-RU"/>
        </w:rPr>
        <w:t xml:space="preserve"> </w:t>
      </w:r>
      <w:r w:rsidRPr="00A164F1">
        <w:rPr>
          <w:rFonts w:eastAsia="Times New Roman" w:cs="Times New Roman"/>
          <w:szCs w:val="28"/>
          <w:lang w:eastAsia="ru-RU"/>
        </w:rPr>
        <w:t xml:space="preserve">(с указанием </w:t>
      </w:r>
      <w:r w:rsidRPr="00A164F1">
        <w:rPr>
          <w:rFonts w:eastAsia="Times New Roman" w:cs="Times New Roman"/>
          <w:b/>
          <w:szCs w:val="28"/>
          <w:lang w:eastAsia="ru-RU"/>
        </w:rPr>
        <w:t>инициалов композиторов</w:t>
      </w:r>
      <w:r w:rsidRPr="00A164F1">
        <w:rPr>
          <w:rFonts w:eastAsia="Times New Roman" w:cs="Times New Roman"/>
          <w:szCs w:val="28"/>
          <w:lang w:eastAsia="ru-RU"/>
        </w:rPr>
        <w:t xml:space="preserve">, опусов, тональностей </w:t>
      </w:r>
    </w:p>
    <w:p w:rsidR="00A164F1" w:rsidRPr="00A164F1" w:rsidRDefault="00A164F1" w:rsidP="00A164F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 xml:space="preserve">и частей сочинений, авторов переложений) </w:t>
      </w:r>
    </w:p>
    <w:p w:rsidR="00A164F1" w:rsidRPr="00A164F1" w:rsidRDefault="00A164F1" w:rsidP="00A164F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________________________________________</w:t>
      </w:r>
      <w:r w:rsidR="00452EE0">
        <w:rPr>
          <w:rFonts w:eastAsia="Times New Roman" w:cs="Times New Roman"/>
          <w:szCs w:val="28"/>
          <w:lang w:eastAsia="ru-RU"/>
        </w:rPr>
        <w:t>____</w:t>
      </w:r>
      <w:r w:rsidRPr="00A164F1">
        <w:rPr>
          <w:rFonts w:eastAsia="Times New Roman" w:cs="Times New Roman"/>
          <w:szCs w:val="28"/>
          <w:lang w:eastAsia="ru-RU"/>
        </w:rPr>
        <w:t>__________________________</w:t>
      </w:r>
    </w:p>
    <w:p w:rsidR="00A164F1" w:rsidRPr="00A164F1" w:rsidRDefault="00A164F1" w:rsidP="00A164F1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____________________________________________</w:t>
      </w:r>
      <w:r w:rsidR="00452EE0">
        <w:rPr>
          <w:rFonts w:eastAsia="Times New Roman" w:cs="Times New Roman"/>
          <w:szCs w:val="28"/>
          <w:lang w:eastAsia="ru-RU"/>
        </w:rPr>
        <w:t>____</w:t>
      </w:r>
      <w:r w:rsidRPr="00A164F1">
        <w:rPr>
          <w:rFonts w:eastAsia="Times New Roman" w:cs="Times New Roman"/>
          <w:szCs w:val="28"/>
          <w:lang w:eastAsia="ru-RU"/>
        </w:rPr>
        <w:t>______________________</w:t>
      </w:r>
    </w:p>
    <w:p w:rsidR="00A164F1" w:rsidRPr="00A164F1" w:rsidRDefault="00A164F1" w:rsidP="00A164F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>Ссылка на видео</w:t>
      </w:r>
      <w:r w:rsidRPr="00A164F1">
        <w:rPr>
          <w:rFonts w:eastAsia="Times New Roman" w:cs="Times New Roman"/>
          <w:sz w:val="24"/>
          <w:szCs w:val="24"/>
          <w:lang w:eastAsia="ru-RU"/>
        </w:rPr>
        <w:t xml:space="preserve"> ___________________</w:t>
      </w:r>
    </w:p>
    <w:p w:rsidR="00A164F1" w:rsidRPr="00A164F1" w:rsidRDefault="00A164F1" w:rsidP="00A164F1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A164F1" w:rsidRPr="00A164F1" w:rsidRDefault="00A164F1" w:rsidP="00A164F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A164F1" w:rsidRPr="00A164F1" w:rsidRDefault="00A164F1" w:rsidP="00A164F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A164F1">
        <w:rPr>
          <w:rFonts w:eastAsia="Times New Roman" w:cs="Times New Roman"/>
          <w:sz w:val="24"/>
          <w:szCs w:val="24"/>
          <w:lang w:eastAsia="ru-RU"/>
        </w:rPr>
        <w:t>Подпись директора</w:t>
      </w:r>
    </w:p>
    <w:p w:rsidR="00A164F1" w:rsidRPr="00A164F1" w:rsidRDefault="00A164F1" w:rsidP="00A164F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A164F1" w:rsidRPr="00A164F1" w:rsidRDefault="00A164F1" w:rsidP="00A164F1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A164F1">
        <w:rPr>
          <w:rFonts w:eastAsia="Times New Roman" w:cs="Times New Roman"/>
          <w:sz w:val="24"/>
          <w:szCs w:val="24"/>
          <w:lang w:eastAsia="ru-RU"/>
        </w:rPr>
        <w:t xml:space="preserve">           М.П.</w:t>
      </w:r>
    </w:p>
    <w:p w:rsidR="00A164F1" w:rsidRPr="00A164F1" w:rsidRDefault="00A164F1" w:rsidP="00A164F1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A164F1" w:rsidRPr="00A164F1" w:rsidRDefault="00A164F1" w:rsidP="00A164F1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A164F1">
        <w:rPr>
          <w:rFonts w:eastAsia="Times New Roman" w:cs="Times New Roman"/>
          <w:szCs w:val="28"/>
          <w:lang w:eastAsia="ru-RU"/>
        </w:rPr>
        <w:t xml:space="preserve">Подача </w:t>
      </w:r>
      <w:r w:rsidRPr="00A164F1">
        <w:rPr>
          <w:rFonts w:eastAsia="Times New Roman" w:cs="Times New Roman"/>
          <w:b/>
          <w:szCs w:val="28"/>
          <w:lang w:eastAsia="ru-RU"/>
        </w:rPr>
        <w:t>заявки на конкурс</w:t>
      </w:r>
      <w:r w:rsidRPr="00A164F1">
        <w:rPr>
          <w:rFonts w:eastAsia="Times New Roman" w:cs="Times New Roman"/>
          <w:szCs w:val="28"/>
          <w:lang w:eastAsia="ru-RU"/>
        </w:rPr>
        <w:t xml:space="preserve"> означает, что учреждение и участники </w:t>
      </w:r>
      <w:r w:rsidRPr="00A164F1">
        <w:rPr>
          <w:rFonts w:eastAsia="Times New Roman" w:cs="Times New Roman"/>
          <w:b/>
          <w:szCs w:val="28"/>
          <w:lang w:eastAsia="ru-RU"/>
        </w:rPr>
        <w:t>согласны со всеми требованиями</w:t>
      </w:r>
      <w:r w:rsidRPr="00A164F1">
        <w:rPr>
          <w:rFonts w:eastAsia="Times New Roman" w:cs="Times New Roman"/>
          <w:szCs w:val="28"/>
          <w:lang w:eastAsia="ru-RU"/>
        </w:rPr>
        <w:t xml:space="preserve"> Конкурса.</w:t>
      </w:r>
    </w:p>
    <w:p w:rsidR="00A164F1" w:rsidRPr="00A164F1" w:rsidRDefault="00A164F1" w:rsidP="00A164F1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F868E0" w:rsidRDefault="00F868E0" w:rsidP="00290341">
      <w:pPr>
        <w:suppressAutoHyphens/>
        <w:spacing w:after="0" w:line="240" w:lineRule="auto"/>
        <w:rPr>
          <w:rFonts w:eastAsia="Calibri" w:cs="Calibri"/>
          <w:sz w:val="40"/>
          <w:lang w:eastAsia="ar-SA"/>
        </w:rPr>
      </w:pPr>
    </w:p>
    <w:p w:rsidR="00C10601" w:rsidRDefault="00C10601" w:rsidP="00290341">
      <w:pPr>
        <w:suppressAutoHyphens/>
        <w:spacing w:after="0" w:line="240" w:lineRule="auto"/>
        <w:rPr>
          <w:rFonts w:eastAsia="Calibri" w:cs="Calibri"/>
          <w:sz w:val="40"/>
          <w:lang w:eastAsia="ar-SA"/>
        </w:rPr>
      </w:pPr>
    </w:p>
    <w:p w:rsidR="00C10601" w:rsidRDefault="00C10601" w:rsidP="00290341">
      <w:pPr>
        <w:suppressAutoHyphens/>
        <w:spacing w:after="0" w:line="240" w:lineRule="auto"/>
        <w:rPr>
          <w:rFonts w:eastAsia="Calibri" w:cs="Calibri"/>
          <w:sz w:val="40"/>
          <w:lang w:eastAsia="ar-SA"/>
        </w:rPr>
      </w:pPr>
    </w:p>
    <w:p w:rsidR="00C10601" w:rsidRDefault="00C10601" w:rsidP="00290341">
      <w:pPr>
        <w:suppressAutoHyphens/>
        <w:spacing w:after="0" w:line="240" w:lineRule="auto"/>
        <w:rPr>
          <w:rFonts w:eastAsia="Calibri" w:cs="Calibri"/>
          <w:sz w:val="40"/>
          <w:lang w:eastAsia="ar-SA"/>
        </w:rPr>
      </w:pPr>
    </w:p>
    <w:p w:rsidR="00C10601" w:rsidRDefault="00C10601" w:rsidP="00290341">
      <w:pPr>
        <w:suppressAutoHyphens/>
        <w:spacing w:after="0" w:line="240" w:lineRule="auto"/>
        <w:rPr>
          <w:rFonts w:eastAsia="Calibri" w:cs="Calibri"/>
          <w:sz w:val="40"/>
          <w:lang w:eastAsia="ar-SA"/>
        </w:rPr>
      </w:pPr>
    </w:p>
    <w:p w:rsidR="00C10601" w:rsidRDefault="00C10601" w:rsidP="00290341">
      <w:pPr>
        <w:suppressAutoHyphens/>
        <w:spacing w:after="0" w:line="240" w:lineRule="auto"/>
        <w:rPr>
          <w:rFonts w:eastAsia="Calibri" w:cs="Calibri"/>
          <w:sz w:val="40"/>
          <w:lang w:eastAsia="ar-SA"/>
        </w:rPr>
      </w:pPr>
    </w:p>
    <w:p w:rsidR="00C10601" w:rsidRDefault="00C10601" w:rsidP="00290341">
      <w:pPr>
        <w:suppressAutoHyphens/>
        <w:spacing w:after="0" w:line="240" w:lineRule="auto"/>
        <w:rPr>
          <w:rFonts w:eastAsia="Calibri" w:cs="Calibri"/>
          <w:sz w:val="40"/>
          <w:lang w:eastAsia="ar-SA"/>
        </w:rPr>
      </w:pPr>
    </w:p>
    <w:p w:rsidR="00C10601" w:rsidRDefault="00C10601" w:rsidP="00290341">
      <w:pPr>
        <w:suppressAutoHyphens/>
        <w:spacing w:after="0" w:line="240" w:lineRule="auto"/>
        <w:rPr>
          <w:rFonts w:eastAsia="Calibri" w:cs="Calibri"/>
          <w:sz w:val="40"/>
          <w:lang w:eastAsia="ar-SA"/>
        </w:rPr>
      </w:pPr>
    </w:p>
    <w:p w:rsidR="00C10601" w:rsidRDefault="00C10601" w:rsidP="00290341">
      <w:pPr>
        <w:suppressAutoHyphens/>
        <w:spacing w:after="0" w:line="240" w:lineRule="auto"/>
        <w:rPr>
          <w:rFonts w:eastAsia="Calibri" w:cs="Calibri"/>
          <w:sz w:val="40"/>
          <w:lang w:eastAsia="ar-SA"/>
        </w:rPr>
      </w:pPr>
    </w:p>
    <w:p w:rsidR="00C10601" w:rsidRDefault="00C10601" w:rsidP="00290341">
      <w:pPr>
        <w:suppressAutoHyphens/>
        <w:spacing w:after="0" w:line="240" w:lineRule="auto"/>
        <w:rPr>
          <w:rFonts w:eastAsia="Calibri" w:cs="Calibri"/>
          <w:sz w:val="40"/>
          <w:lang w:eastAsia="ar-SA"/>
        </w:rPr>
      </w:pPr>
    </w:p>
    <w:p w:rsidR="00C21947" w:rsidRDefault="00C21947" w:rsidP="00290341">
      <w:pPr>
        <w:suppressAutoHyphens/>
        <w:spacing w:after="0" w:line="240" w:lineRule="auto"/>
        <w:rPr>
          <w:rFonts w:eastAsia="Calibri" w:cs="Calibri"/>
          <w:sz w:val="40"/>
          <w:lang w:eastAsia="ar-SA"/>
        </w:rPr>
      </w:pPr>
    </w:p>
    <w:p w:rsidR="00C21947" w:rsidRDefault="00C21947" w:rsidP="009C5A3A">
      <w:pPr>
        <w:suppressAutoHyphens/>
        <w:spacing w:after="0" w:line="240" w:lineRule="auto"/>
        <w:jc w:val="right"/>
        <w:rPr>
          <w:rFonts w:eastAsia="Calibri" w:cs="Calibri"/>
          <w:sz w:val="24"/>
          <w:szCs w:val="24"/>
          <w:lang w:eastAsia="ar-SA"/>
        </w:rPr>
      </w:pPr>
    </w:p>
    <w:sectPr w:rsidR="00C21947" w:rsidSect="002267B0">
      <w:footerReference w:type="default" r:id="rId8"/>
      <w:pgSz w:w="11906" w:h="16838"/>
      <w:pgMar w:top="709" w:right="851" w:bottom="851" w:left="1134" w:header="720" w:footer="85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947" w:rsidRDefault="00C21947">
      <w:pPr>
        <w:spacing w:after="0" w:line="240" w:lineRule="auto"/>
      </w:pPr>
      <w:r>
        <w:separator/>
      </w:r>
    </w:p>
  </w:endnote>
  <w:endnote w:type="continuationSeparator" w:id="0">
    <w:p w:rsidR="00C21947" w:rsidRDefault="00C21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79032"/>
      <w:docPartObj>
        <w:docPartGallery w:val="Page Numbers (Bottom of Page)"/>
        <w:docPartUnique/>
      </w:docPartObj>
    </w:sdtPr>
    <w:sdtEndPr/>
    <w:sdtContent>
      <w:p w:rsidR="002267B0" w:rsidRDefault="00C17C86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44D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21947" w:rsidRDefault="00C21947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947" w:rsidRDefault="00C21947">
      <w:pPr>
        <w:spacing w:after="0" w:line="240" w:lineRule="auto"/>
      </w:pPr>
      <w:r>
        <w:separator/>
      </w:r>
    </w:p>
  </w:footnote>
  <w:footnote w:type="continuationSeparator" w:id="0">
    <w:p w:rsidR="00C21947" w:rsidRDefault="00C21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 w15:restartNumberingAfterBreak="0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FDD3E0A"/>
    <w:multiLevelType w:val="multilevel"/>
    <w:tmpl w:val="8AE26BA2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43" w15:restartNumberingAfterBreak="0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7" w15:restartNumberingAfterBreak="0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8" w15:restartNumberingAfterBreak="0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9" w15:restartNumberingAfterBreak="0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 w15:restartNumberingAfterBreak="0">
    <w:nsid w:val="7DF03063"/>
    <w:multiLevelType w:val="multilevel"/>
    <w:tmpl w:val="0FBC0CDA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38"/>
  </w:num>
  <w:num w:numId="8">
    <w:abstractNumId w:val="37"/>
  </w:num>
  <w:num w:numId="9">
    <w:abstractNumId w:val="44"/>
  </w:num>
  <w:num w:numId="10">
    <w:abstractNumId w:val="39"/>
  </w:num>
  <w:num w:numId="11">
    <w:abstractNumId w:val="32"/>
  </w:num>
  <w:num w:numId="12">
    <w:abstractNumId w:val="49"/>
  </w:num>
  <w:num w:numId="13">
    <w:abstractNumId w:val="34"/>
  </w:num>
  <w:num w:numId="14">
    <w:abstractNumId w:val="48"/>
  </w:num>
  <w:num w:numId="15">
    <w:abstractNumId w:val="40"/>
  </w:num>
  <w:num w:numId="16">
    <w:abstractNumId w:val="33"/>
  </w:num>
  <w:num w:numId="17">
    <w:abstractNumId w:val="31"/>
  </w:num>
  <w:num w:numId="18">
    <w:abstractNumId w:val="7"/>
  </w:num>
  <w:num w:numId="19">
    <w:abstractNumId w:val="45"/>
  </w:num>
  <w:num w:numId="20">
    <w:abstractNumId w:val="43"/>
  </w:num>
  <w:num w:numId="21">
    <w:abstractNumId w:val="35"/>
  </w:num>
  <w:num w:numId="22">
    <w:abstractNumId w:val="50"/>
  </w:num>
  <w:num w:numId="23">
    <w:abstractNumId w:val="41"/>
  </w:num>
  <w:num w:numId="24">
    <w:abstractNumId w:val="47"/>
  </w:num>
  <w:num w:numId="25">
    <w:abstractNumId w:val="46"/>
  </w:num>
  <w:num w:numId="26">
    <w:abstractNumId w:val="51"/>
  </w:num>
  <w:num w:numId="27">
    <w:abstractNumId w:val="36"/>
  </w:num>
  <w:num w:numId="28">
    <w:abstractNumId w:val="52"/>
  </w:num>
  <w:num w:numId="29">
    <w:abstractNumId w:val="4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0341"/>
    <w:rsid w:val="0000594F"/>
    <w:rsid w:val="00030C00"/>
    <w:rsid w:val="00085918"/>
    <w:rsid w:val="001A7EBE"/>
    <w:rsid w:val="001D37BB"/>
    <w:rsid w:val="001F12F0"/>
    <w:rsid w:val="002267B0"/>
    <w:rsid w:val="00252DCE"/>
    <w:rsid w:val="00290341"/>
    <w:rsid w:val="00290C7C"/>
    <w:rsid w:val="00315E23"/>
    <w:rsid w:val="00343116"/>
    <w:rsid w:val="0035707F"/>
    <w:rsid w:val="0038570E"/>
    <w:rsid w:val="0041098C"/>
    <w:rsid w:val="004163B9"/>
    <w:rsid w:val="0043666C"/>
    <w:rsid w:val="00452EE0"/>
    <w:rsid w:val="00463FE9"/>
    <w:rsid w:val="0048527E"/>
    <w:rsid w:val="00601F19"/>
    <w:rsid w:val="00614CCF"/>
    <w:rsid w:val="0064658F"/>
    <w:rsid w:val="006470CB"/>
    <w:rsid w:val="00662870"/>
    <w:rsid w:val="006C51E7"/>
    <w:rsid w:val="006D4E66"/>
    <w:rsid w:val="007317D2"/>
    <w:rsid w:val="00755E75"/>
    <w:rsid w:val="00776A33"/>
    <w:rsid w:val="00780178"/>
    <w:rsid w:val="0079517B"/>
    <w:rsid w:val="00822389"/>
    <w:rsid w:val="00850E29"/>
    <w:rsid w:val="008B44DB"/>
    <w:rsid w:val="008C572B"/>
    <w:rsid w:val="008F0DAA"/>
    <w:rsid w:val="00976509"/>
    <w:rsid w:val="009C5A3A"/>
    <w:rsid w:val="00A164F1"/>
    <w:rsid w:val="00A30F62"/>
    <w:rsid w:val="00A42D53"/>
    <w:rsid w:val="00AE4D2F"/>
    <w:rsid w:val="00B15F4D"/>
    <w:rsid w:val="00B45FC6"/>
    <w:rsid w:val="00BD779C"/>
    <w:rsid w:val="00C10601"/>
    <w:rsid w:val="00C17C86"/>
    <w:rsid w:val="00C21947"/>
    <w:rsid w:val="00D67E5D"/>
    <w:rsid w:val="00E203EC"/>
    <w:rsid w:val="00E26921"/>
    <w:rsid w:val="00E34B08"/>
    <w:rsid w:val="00E358B3"/>
    <w:rsid w:val="00E63F24"/>
    <w:rsid w:val="00F571C7"/>
    <w:rsid w:val="00F868E0"/>
    <w:rsid w:val="00FC4155"/>
    <w:rsid w:val="00FE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582937"/>
  <w15:docId w15:val="{F6EB721C-BECF-4765-82F9-35042F9E2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1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Заголовок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amerton200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2023-05-03T07:34:00Z</cp:lastPrinted>
  <dcterms:created xsi:type="dcterms:W3CDTF">2021-09-08T08:58:00Z</dcterms:created>
  <dcterms:modified xsi:type="dcterms:W3CDTF">2025-01-17T08:53:00Z</dcterms:modified>
</cp:coreProperties>
</file>