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ЗАЯВКА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участника Республиканского конкурса «Голос детства»</w:t>
      </w:r>
    </w:p>
    <w:p w:rsidR="00F868E0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u w:val="single"/>
          <w:lang w:eastAsia="ar-SA"/>
        </w:rPr>
      </w:pPr>
      <w:r w:rsidRPr="004452B4">
        <w:rPr>
          <w:rFonts w:eastAsia="Calibri" w:cs="Calibri"/>
          <w:b/>
          <w:lang w:eastAsia="ar-SA"/>
        </w:rPr>
        <w:t>Номинация</w:t>
      </w:r>
      <w:r w:rsidRPr="004452B4">
        <w:rPr>
          <w:rFonts w:eastAsia="Calibri" w:cs="Calibri"/>
          <w:b/>
          <w:u w:val="single"/>
          <w:lang w:eastAsia="ar-SA"/>
        </w:rPr>
        <w:t xml:space="preserve"> солисты</w:t>
      </w:r>
    </w:p>
    <w:p w:rsidR="00281522" w:rsidRDefault="00281522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lang w:eastAsia="ar-SA"/>
        </w:rPr>
      </w:pPr>
    </w:p>
    <w:p w:rsidR="00281522" w:rsidRPr="004452B4" w:rsidRDefault="00281522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______________________________________________________________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i/>
          <w:sz w:val="20"/>
          <w:szCs w:val="20"/>
          <w:lang w:eastAsia="ar-SA"/>
        </w:rPr>
      </w:pPr>
      <w:r w:rsidRPr="004452B4">
        <w:rPr>
          <w:rFonts w:eastAsia="Calibri" w:cs="Calibri"/>
          <w:i/>
          <w:sz w:val="20"/>
          <w:szCs w:val="20"/>
          <w:lang w:eastAsia="ar-SA"/>
        </w:rPr>
        <w:t>(полностью)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Номинация                народное пение/ академическое пение 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sz w:val="20"/>
          <w:szCs w:val="20"/>
          <w:lang w:eastAsia="ar-SA"/>
        </w:rPr>
      </w:pPr>
      <w:r w:rsidRPr="004452B4">
        <w:rPr>
          <w:rFonts w:eastAsia="Calibri" w:cs="Calibri"/>
          <w:i/>
          <w:sz w:val="20"/>
          <w:szCs w:val="20"/>
          <w:lang w:eastAsia="ar-SA"/>
        </w:rPr>
        <w:t>(нужное подчеркнуть)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Число, месяц, год рождения _____________________________________________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Учебное заведение, класс _______________________________________________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Возрастная группа _____________________________________________________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преподавателя_________________________________________________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(полностью) если имеет звания, указать___________________________________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Тел. преподавателя ____________________________________________________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концертмейстера 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(полностью) если имеет звания, указать___________________________________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Программа:</w:t>
      </w:r>
    </w:p>
    <w:p w:rsidR="00F868E0" w:rsidRDefault="00F868E0" w:rsidP="00A164F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___________________________________________________________________</w:t>
      </w:r>
      <w:r w:rsidR="00281522">
        <w:rPr>
          <w:rFonts w:eastAsia="Calibri" w:cs="Calibri"/>
          <w:lang w:eastAsia="ar-SA"/>
        </w:rPr>
        <w:t>_________________________________________________________________________________________________________________________________</w:t>
      </w:r>
    </w:p>
    <w:p w:rsidR="00281522" w:rsidRPr="004452B4" w:rsidRDefault="00281522" w:rsidP="00281522">
      <w:pPr>
        <w:suppressAutoHyphens/>
        <w:spacing w:after="0" w:line="240" w:lineRule="auto"/>
        <w:ind w:left="540"/>
        <w:jc w:val="both"/>
        <w:rPr>
          <w:rFonts w:eastAsia="Calibri" w:cs="Calibri"/>
          <w:lang w:eastAsia="ar-SA"/>
        </w:rPr>
      </w:pPr>
    </w:p>
    <w:p w:rsidR="00281522" w:rsidRDefault="00F868E0" w:rsidP="00A164F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___________________________________________________________________</w:t>
      </w:r>
    </w:p>
    <w:p w:rsidR="00F868E0" w:rsidRPr="004452B4" w:rsidRDefault="00281522" w:rsidP="00281522">
      <w:pPr>
        <w:suppressAutoHyphens/>
        <w:spacing w:after="0" w:line="240" w:lineRule="auto"/>
        <w:ind w:left="540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__________________________________________________________________________________________________________________________________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Хронометраж ____ мин.____ сек</w:t>
      </w: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281522" w:rsidRDefault="00281522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Подпись директора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            М.П.</w:t>
      </w:r>
    </w:p>
    <w:p w:rsidR="00281522" w:rsidRDefault="00281522">
      <w:pPr>
        <w:rPr>
          <w:rFonts w:eastAsia="Calibri" w:cs="Calibri"/>
          <w:b/>
          <w:bCs/>
          <w:lang w:eastAsia="ar-SA"/>
        </w:rPr>
      </w:pPr>
      <w:r>
        <w:rPr>
          <w:rFonts w:eastAsia="Calibri" w:cs="Calibri"/>
          <w:b/>
          <w:bCs/>
          <w:lang w:eastAsia="ar-SA"/>
        </w:rPr>
        <w:br w:type="page"/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lastRenderedPageBreak/>
        <w:t>ЗАЯВКА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участника Республиканского конкурса «Голос детства»</w:t>
      </w:r>
    </w:p>
    <w:p w:rsidR="00F868E0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u w:val="single"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Номинация</w:t>
      </w:r>
      <w:r w:rsidRPr="004452B4">
        <w:rPr>
          <w:rFonts w:eastAsia="Calibri" w:cs="Calibri"/>
          <w:b/>
          <w:bCs/>
          <w:u w:val="single"/>
          <w:lang w:eastAsia="ar-SA"/>
        </w:rPr>
        <w:t xml:space="preserve"> ансамбли</w:t>
      </w:r>
    </w:p>
    <w:p w:rsidR="00E7481B" w:rsidRPr="004452B4" w:rsidRDefault="00E7481B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u w:val="single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Название ансамбля (если есть) __________________________________________</w:t>
      </w: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Номинация                             народное пение/ академическое пение 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sz w:val="20"/>
          <w:szCs w:val="20"/>
          <w:lang w:eastAsia="ar-SA"/>
        </w:rPr>
      </w:pPr>
      <w:r w:rsidRPr="004452B4">
        <w:rPr>
          <w:rFonts w:eastAsia="Calibri" w:cs="Calibri"/>
          <w:i/>
          <w:sz w:val="20"/>
          <w:szCs w:val="20"/>
          <w:lang w:eastAsia="ar-SA"/>
        </w:rPr>
        <w:t>(нужное подчеркнуть)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Учебное заведение ____________________________________________________</w:t>
      </w: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руководитель 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(полностью) если имеет звания, указать ___________________________________</w:t>
      </w: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Тел. руководителя  ____________________________________________________</w:t>
      </w: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концертмейстера 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(полностью) если имеет звания, указать ___________________________________</w:t>
      </w: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E7481B" w:rsidRPr="004452B4" w:rsidRDefault="00E7481B" w:rsidP="00E7481B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Программа:</w:t>
      </w:r>
    </w:p>
    <w:p w:rsidR="00E7481B" w:rsidRPr="00E7481B" w:rsidRDefault="00E7481B" w:rsidP="00E7481B">
      <w:pPr>
        <w:pStyle w:val="ae"/>
        <w:numPr>
          <w:ilvl w:val="0"/>
          <w:numId w:val="30"/>
        </w:numPr>
        <w:spacing w:line="240" w:lineRule="auto"/>
        <w:ind w:left="567" w:hanging="283"/>
      </w:pPr>
      <w:r w:rsidRPr="00E7481B">
        <w:t>____________________________________________________________________________________________________________________________________________________________________________________________________</w:t>
      </w:r>
    </w:p>
    <w:p w:rsidR="00E7481B" w:rsidRPr="004452B4" w:rsidRDefault="00E7481B" w:rsidP="00E7481B">
      <w:pPr>
        <w:suppressAutoHyphens/>
        <w:spacing w:after="0" w:line="240" w:lineRule="auto"/>
        <w:ind w:left="540"/>
        <w:jc w:val="both"/>
        <w:rPr>
          <w:rFonts w:eastAsia="Calibri" w:cs="Calibri"/>
          <w:lang w:eastAsia="ar-SA"/>
        </w:rPr>
      </w:pPr>
    </w:p>
    <w:p w:rsidR="00E7481B" w:rsidRPr="00E7481B" w:rsidRDefault="00E7481B" w:rsidP="00E7481B">
      <w:pPr>
        <w:pStyle w:val="ae"/>
        <w:numPr>
          <w:ilvl w:val="0"/>
          <w:numId w:val="30"/>
        </w:numPr>
        <w:spacing w:line="240" w:lineRule="auto"/>
        <w:ind w:left="540" w:hanging="283"/>
      </w:pPr>
      <w:r w:rsidRPr="00E7481B">
        <w:t>_____________________________________________________________________________________________________________________________________________________________________________________________________</w:t>
      </w: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Хронометраж ____ мин.____ сек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Список участников ансамбля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lang w:eastAsia="ar-SA"/>
        </w:rPr>
      </w:pPr>
    </w:p>
    <w:tbl>
      <w:tblPr>
        <w:tblW w:w="0" w:type="auto"/>
        <w:jc w:val="center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387"/>
        <w:gridCol w:w="3260"/>
      </w:tblGrid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№</w:t>
            </w:r>
          </w:p>
        </w:tc>
        <w:tc>
          <w:tcPr>
            <w:tcW w:w="5387" w:type="dxa"/>
            <w:vAlign w:val="center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ФИО</w:t>
            </w:r>
          </w:p>
        </w:tc>
        <w:tc>
          <w:tcPr>
            <w:tcW w:w="3260" w:type="dxa"/>
            <w:vAlign w:val="center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Дата рождения</w:t>
            </w: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1.</w:t>
            </w:r>
          </w:p>
        </w:tc>
        <w:tc>
          <w:tcPr>
            <w:tcW w:w="5387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2.</w:t>
            </w:r>
          </w:p>
        </w:tc>
        <w:tc>
          <w:tcPr>
            <w:tcW w:w="5387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3.</w:t>
            </w:r>
          </w:p>
        </w:tc>
        <w:tc>
          <w:tcPr>
            <w:tcW w:w="5387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</w:tbl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sz w:val="14"/>
          <w:lang w:eastAsia="ar-SA"/>
        </w:rPr>
      </w:pP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E7481B" w:rsidRDefault="00E7481B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bookmarkStart w:id="0" w:name="_GoBack"/>
      <w:bookmarkEnd w:id="0"/>
      <w:r w:rsidRPr="004452B4">
        <w:rPr>
          <w:rFonts w:eastAsia="Calibri" w:cs="Calibri"/>
          <w:lang w:eastAsia="ar-SA"/>
        </w:rPr>
        <w:t>Подпись директора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            М.П.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Default="00F868E0" w:rsidP="00E7481B">
      <w:pPr>
        <w:suppressAutoHyphens/>
        <w:spacing w:after="0" w:line="240" w:lineRule="auto"/>
        <w:ind w:left="180"/>
        <w:jc w:val="center"/>
        <w:rPr>
          <w:rFonts w:eastAsia="Calibri" w:cs="Calibri"/>
          <w:sz w:val="40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Подача </w:t>
      </w:r>
      <w:r w:rsidRPr="004452B4">
        <w:rPr>
          <w:rFonts w:eastAsia="Calibri" w:cs="Calibri"/>
          <w:b/>
          <w:szCs w:val="28"/>
          <w:lang w:eastAsia="ar-SA"/>
        </w:rPr>
        <w:t>заявки на конкурс</w:t>
      </w:r>
      <w:r w:rsidRPr="004452B4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4452B4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4452B4">
        <w:rPr>
          <w:rFonts w:eastAsia="Calibri" w:cs="Calibri"/>
          <w:szCs w:val="28"/>
          <w:lang w:eastAsia="ar-SA"/>
        </w:rPr>
        <w:t xml:space="preserve"> Конкурса.</w:t>
      </w:r>
    </w:p>
    <w:sectPr w:rsidR="00F868E0" w:rsidSect="007B5AC3">
      <w:footerReference w:type="default" r:id="rId8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AC3" w:rsidRDefault="007B5AC3">
    <w:pPr>
      <w:pStyle w:val="af7"/>
      <w:jc w:val="center"/>
    </w:pPr>
  </w:p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33A4E73"/>
    <w:multiLevelType w:val="hybridMultilevel"/>
    <w:tmpl w:val="37B47AFC"/>
    <w:lvl w:ilvl="0" w:tplc="1A3AA9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8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9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5"/>
  </w:num>
  <w:num w:numId="10">
    <w:abstractNumId w:val="39"/>
  </w:num>
  <w:num w:numId="11">
    <w:abstractNumId w:val="32"/>
  </w:num>
  <w:num w:numId="12">
    <w:abstractNumId w:val="50"/>
  </w:num>
  <w:num w:numId="13">
    <w:abstractNumId w:val="34"/>
  </w:num>
  <w:num w:numId="14">
    <w:abstractNumId w:val="49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6"/>
  </w:num>
  <w:num w:numId="20">
    <w:abstractNumId w:val="43"/>
  </w:num>
  <w:num w:numId="21">
    <w:abstractNumId w:val="35"/>
  </w:num>
  <w:num w:numId="22">
    <w:abstractNumId w:val="51"/>
  </w:num>
  <w:num w:numId="23">
    <w:abstractNumId w:val="41"/>
  </w:num>
  <w:num w:numId="24">
    <w:abstractNumId w:val="48"/>
  </w:num>
  <w:num w:numId="25">
    <w:abstractNumId w:val="47"/>
  </w:num>
  <w:num w:numId="26">
    <w:abstractNumId w:val="52"/>
  </w:num>
  <w:num w:numId="27">
    <w:abstractNumId w:val="36"/>
  </w:num>
  <w:num w:numId="28">
    <w:abstractNumId w:val="53"/>
  </w:num>
  <w:num w:numId="29">
    <w:abstractNumId w:val="42"/>
  </w:num>
  <w:num w:numId="30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77FE0"/>
    <w:rsid w:val="00281522"/>
    <w:rsid w:val="00290341"/>
    <w:rsid w:val="00290C7C"/>
    <w:rsid w:val="002A2065"/>
    <w:rsid w:val="00315E23"/>
    <w:rsid w:val="00343116"/>
    <w:rsid w:val="0035707F"/>
    <w:rsid w:val="0038570E"/>
    <w:rsid w:val="003E1717"/>
    <w:rsid w:val="004163B9"/>
    <w:rsid w:val="0043666C"/>
    <w:rsid w:val="00463FE9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80178"/>
    <w:rsid w:val="0079517B"/>
    <w:rsid w:val="007B5AC3"/>
    <w:rsid w:val="00822389"/>
    <w:rsid w:val="008C572B"/>
    <w:rsid w:val="008F0DAA"/>
    <w:rsid w:val="00950542"/>
    <w:rsid w:val="009C5A3A"/>
    <w:rsid w:val="00A164F1"/>
    <w:rsid w:val="00A30F62"/>
    <w:rsid w:val="00A42D53"/>
    <w:rsid w:val="00A71FC2"/>
    <w:rsid w:val="00A967F8"/>
    <w:rsid w:val="00AE4D2F"/>
    <w:rsid w:val="00B15F4D"/>
    <w:rsid w:val="00B32083"/>
    <w:rsid w:val="00B45FC6"/>
    <w:rsid w:val="00BD779C"/>
    <w:rsid w:val="00C10601"/>
    <w:rsid w:val="00C21947"/>
    <w:rsid w:val="00C51286"/>
    <w:rsid w:val="00E203EC"/>
    <w:rsid w:val="00E26921"/>
    <w:rsid w:val="00E34B08"/>
    <w:rsid w:val="00E358B3"/>
    <w:rsid w:val="00E63F24"/>
    <w:rsid w:val="00E7481B"/>
    <w:rsid w:val="00ED5FC0"/>
    <w:rsid w:val="00F571C7"/>
    <w:rsid w:val="00F868E0"/>
    <w:rsid w:val="00FB4BFA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2023-05-03T07:34:00Z</cp:lastPrinted>
  <dcterms:created xsi:type="dcterms:W3CDTF">2024-01-11T10:08:00Z</dcterms:created>
  <dcterms:modified xsi:type="dcterms:W3CDTF">2024-01-11T10:11:00Z</dcterms:modified>
</cp:coreProperties>
</file>