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bookmarkStart w:id="0" w:name="_GoBack"/>
      <w:bookmarkEnd w:id="0"/>
      <w:r w:rsidRPr="006C3B5B">
        <w:rPr>
          <w:rFonts w:eastAsia="Calibri" w:cs="Calibri"/>
          <w:b/>
          <w:bCs/>
          <w:szCs w:val="28"/>
          <w:lang w:eastAsia="ar-SA"/>
        </w:rPr>
        <w:t>ЗАЯВКА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участника 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4. Специализация 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5. Дата рождения участника 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6. Преподаватель (Ф.И.О. полностью с указанием регалий) 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7. Телефон преподавателя 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Концертмейстер (Ф.И.О. полностью с указанием регалий) ______________</w:t>
      </w:r>
    </w:p>
    <w:p w:rsidR="00F868E0" w:rsidRPr="006C3B5B" w:rsidRDefault="00F868E0" w:rsidP="00F868E0">
      <w:pPr>
        <w:suppressAutoHyphens/>
        <w:spacing w:after="0" w:line="240" w:lineRule="auto"/>
        <w:ind w:right="-143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10. Программ</w:t>
      </w:r>
      <w:proofErr w:type="gramStart"/>
      <w:r w:rsidRPr="006C3B5B">
        <w:rPr>
          <w:rFonts w:eastAsia="Calibri" w:cs="Calibri"/>
          <w:bCs/>
          <w:szCs w:val="28"/>
          <w:lang w:eastAsia="ar-SA"/>
        </w:rPr>
        <w:t>а</w:t>
      </w:r>
      <w:r w:rsidRPr="006C3B5B">
        <w:rPr>
          <w:rFonts w:eastAsia="Calibri" w:cs="Calibri"/>
          <w:szCs w:val="28"/>
          <w:lang w:eastAsia="ar-SA"/>
        </w:rPr>
        <w:t>(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 xml:space="preserve">, опусов, тональностей </w:t>
      </w:r>
    </w:p>
    <w:p w:rsidR="00F868E0" w:rsidRPr="006C3B5B" w:rsidRDefault="00F868E0" w:rsidP="00F868E0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и частей сочинений, авторов переложений) 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11. Общий хронометраж программы _______ мин. ____ сек.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550A93" w:rsidRPr="00290341" w:rsidRDefault="00F868E0" w:rsidP="00B97AF3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r w:rsidR="00B97AF3" w:rsidRPr="00290341">
        <w:rPr>
          <w:rFonts w:eastAsia="Calibri" w:cs="Calibri"/>
          <w:sz w:val="40"/>
          <w:lang w:eastAsia="ar-SA"/>
        </w:rPr>
        <w:t xml:space="preserve"> </w:t>
      </w:r>
    </w:p>
    <w:sectPr w:rsidR="00550A93" w:rsidRPr="00290341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B97AF3" w:rsidRDefault="00B97AF3">
        <w:pPr>
          <w:pStyle w:val="af7"/>
          <w:jc w:val="center"/>
        </w:pPr>
      </w:p>
      <w:p w:rsidR="007B5AC3" w:rsidRDefault="00821EC1">
        <w:pPr>
          <w:pStyle w:val="af7"/>
          <w:jc w:val="center"/>
        </w:pP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E39EC"/>
    <w:rsid w:val="001F12F0"/>
    <w:rsid w:val="002267B0"/>
    <w:rsid w:val="00252DCE"/>
    <w:rsid w:val="00277FE0"/>
    <w:rsid w:val="00290341"/>
    <w:rsid w:val="00290C7C"/>
    <w:rsid w:val="00315E23"/>
    <w:rsid w:val="00343116"/>
    <w:rsid w:val="0035707F"/>
    <w:rsid w:val="0038570E"/>
    <w:rsid w:val="003E1717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A114D"/>
    <w:rsid w:val="007B5AC3"/>
    <w:rsid w:val="00821EC1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97AF3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2024-01-24T11:51:00Z</dcterms:created>
  <dcterms:modified xsi:type="dcterms:W3CDTF">2024-01-24T11:51:00Z</dcterms:modified>
</cp:coreProperties>
</file>