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A0B" w:rsidRDefault="00AC4A0B" w:rsidP="00AC4A0B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>ЗАЯВКА</w:t>
      </w:r>
    </w:p>
    <w:p w:rsidR="00AC4A0B" w:rsidRPr="000003E9" w:rsidRDefault="00AC4A0B" w:rsidP="00AC4A0B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>
        <w:rPr>
          <w:rFonts w:eastAsia="Calibri" w:cs="Calibri"/>
          <w:b/>
          <w:szCs w:val="28"/>
          <w:lang w:eastAsia="ar-SA"/>
        </w:rPr>
        <w:t>Номинация «Фортепианные ансамбли»</w:t>
      </w:r>
    </w:p>
    <w:p w:rsidR="00AC4A0B" w:rsidRPr="006C3B5B" w:rsidRDefault="00AC4A0B" w:rsidP="00AC4A0B">
      <w:pPr>
        <w:suppressAutoHyphens/>
        <w:spacing w:after="0" w:line="240" w:lineRule="auto"/>
        <w:rPr>
          <w:rFonts w:eastAsia="Times New Roman" w:cs="Calibri"/>
          <w:i/>
          <w:szCs w:val="24"/>
          <w:u w:val="single"/>
          <w:lang w:eastAsia="ar-SA"/>
        </w:rPr>
      </w:pPr>
    </w:p>
    <w:p w:rsidR="00AC4A0B" w:rsidRPr="006C3B5B" w:rsidRDefault="00AC4A0B" w:rsidP="00AC4A0B">
      <w:pPr>
        <w:suppressAutoHyphens/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 w:rsidRPr="006C3B5B">
        <w:rPr>
          <w:rFonts w:eastAsia="Calibri" w:cs="Calibri"/>
          <w:bCs/>
          <w:szCs w:val="28"/>
          <w:lang w:eastAsia="ar-SA"/>
        </w:rPr>
        <w:t>1. Ф.И. участник</w:t>
      </w:r>
      <w:r>
        <w:rPr>
          <w:rFonts w:eastAsia="Calibri" w:cs="Calibri"/>
          <w:bCs/>
          <w:szCs w:val="28"/>
          <w:lang w:eastAsia="ar-SA"/>
        </w:rPr>
        <w:t>ов</w:t>
      </w:r>
      <w:r w:rsidRPr="006C3B5B">
        <w:rPr>
          <w:rFonts w:eastAsia="Calibri" w:cs="Calibri"/>
          <w:bCs/>
          <w:szCs w:val="28"/>
          <w:lang w:eastAsia="ar-SA"/>
        </w:rPr>
        <w:t xml:space="preserve"> ______________________</w:t>
      </w:r>
      <w:r>
        <w:rPr>
          <w:rFonts w:eastAsia="Calibri" w:cs="Calibri"/>
          <w:bCs/>
          <w:szCs w:val="28"/>
          <w:lang w:eastAsia="ar-SA"/>
        </w:rPr>
        <w:t xml:space="preserve">____________________________  </w:t>
      </w:r>
      <w:r w:rsidRPr="006C3B5B">
        <w:rPr>
          <w:rFonts w:eastAsia="Calibri" w:cs="Calibri"/>
          <w:bCs/>
          <w:szCs w:val="28"/>
          <w:lang w:eastAsia="ar-SA"/>
        </w:rPr>
        <w:t>_____</w:t>
      </w:r>
      <w:r>
        <w:rPr>
          <w:rFonts w:eastAsia="Calibri" w:cs="Calibri"/>
          <w:bCs/>
          <w:szCs w:val="28"/>
          <w:lang w:eastAsia="ar-SA"/>
        </w:rPr>
        <w:t>_____________________________________________________________</w:t>
      </w:r>
    </w:p>
    <w:p w:rsidR="00AC4A0B" w:rsidRPr="006C3B5B" w:rsidRDefault="00AC4A0B" w:rsidP="00AC4A0B">
      <w:pPr>
        <w:suppressAutoHyphens/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 w:rsidRPr="006C3B5B">
        <w:rPr>
          <w:rFonts w:eastAsia="Calibri" w:cs="Calibri"/>
          <w:bCs/>
          <w:szCs w:val="28"/>
          <w:lang w:eastAsia="ar-SA"/>
        </w:rPr>
        <w:t>2. Учебное заведение ____________________________________________________</w:t>
      </w:r>
    </w:p>
    <w:p w:rsidR="00AC4A0B" w:rsidRPr="006C3B5B" w:rsidRDefault="00AC4A0B" w:rsidP="00AC4A0B">
      <w:pPr>
        <w:suppressAutoHyphens/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 w:rsidRPr="006C3B5B">
        <w:rPr>
          <w:rFonts w:eastAsia="Calibri" w:cs="Calibri"/>
          <w:bCs/>
          <w:szCs w:val="28"/>
          <w:lang w:eastAsia="ar-SA"/>
        </w:rPr>
        <w:t>3. Возрастная группа (класс) _____________________________________________</w:t>
      </w:r>
    </w:p>
    <w:p w:rsidR="00AC4A0B" w:rsidRPr="006C3B5B" w:rsidRDefault="00AC4A0B" w:rsidP="00AC4A0B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>
        <w:rPr>
          <w:rFonts w:eastAsia="Calibri" w:cs="Calibri"/>
          <w:szCs w:val="28"/>
          <w:lang w:eastAsia="ar-SA"/>
        </w:rPr>
        <w:t>4.</w:t>
      </w:r>
      <w:r w:rsidRPr="006C3B5B">
        <w:rPr>
          <w:rFonts w:eastAsia="Calibri" w:cs="Calibri"/>
          <w:szCs w:val="28"/>
          <w:lang w:eastAsia="ar-SA"/>
        </w:rPr>
        <w:t>Дат</w:t>
      </w:r>
      <w:r>
        <w:rPr>
          <w:rFonts w:eastAsia="Calibri" w:cs="Calibri"/>
          <w:szCs w:val="28"/>
          <w:lang w:eastAsia="ar-SA"/>
        </w:rPr>
        <w:t>ы</w:t>
      </w:r>
      <w:r w:rsidRPr="006C3B5B">
        <w:rPr>
          <w:rFonts w:eastAsia="Calibri" w:cs="Calibri"/>
          <w:szCs w:val="28"/>
          <w:lang w:eastAsia="ar-SA"/>
        </w:rPr>
        <w:t xml:space="preserve"> рождения участник</w:t>
      </w:r>
      <w:r>
        <w:rPr>
          <w:rFonts w:eastAsia="Calibri" w:cs="Calibri"/>
          <w:szCs w:val="28"/>
          <w:lang w:eastAsia="ar-SA"/>
        </w:rPr>
        <w:t>ов</w:t>
      </w:r>
      <w:r w:rsidRPr="006C3B5B">
        <w:rPr>
          <w:rFonts w:eastAsia="Calibri" w:cs="Calibri"/>
          <w:szCs w:val="28"/>
          <w:lang w:eastAsia="ar-SA"/>
        </w:rPr>
        <w:t xml:space="preserve"> ___</w:t>
      </w:r>
      <w:r>
        <w:rPr>
          <w:rFonts w:eastAsia="Calibri" w:cs="Calibri"/>
          <w:szCs w:val="28"/>
          <w:lang w:eastAsia="ar-SA"/>
        </w:rPr>
        <w:t>_______________________________</w:t>
      </w:r>
      <w:r w:rsidRPr="006C3B5B">
        <w:rPr>
          <w:rFonts w:eastAsia="Calibri" w:cs="Calibri"/>
          <w:szCs w:val="28"/>
          <w:lang w:eastAsia="ar-SA"/>
        </w:rPr>
        <w:t>___________</w:t>
      </w:r>
    </w:p>
    <w:p w:rsidR="00AC4A0B" w:rsidRPr="006C3B5B" w:rsidRDefault="00AC4A0B" w:rsidP="00AC4A0B">
      <w:pPr>
        <w:suppressAutoHyphens/>
        <w:spacing w:after="0" w:line="240" w:lineRule="auto"/>
        <w:jc w:val="both"/>
        <w:rPr>
          <w:rFonts w:eastAsia="Calibri" w:cs="Calibri"/>
          <w:iCs/>
          <w:szCs w:val="28"/>
          <w:lang w:eastAsia="ar-SA"/>
        </w:rPr>
      </w:pPr>
      <w:r w:rsidRPr="006C3B5B">
        <w:rPr>
          <w:rFonts w:eastAsia="Calibri" w:cs="Calibri"/>
          <w:iCs/>
          <w:szCs w:val="28"/>
          <w:lang w:eastAsia="ar-SA"/>
        </w:rPr>
        <w:t>5. Преподавател</w:t>
      </w:r>
      <w:r>
        <w:rPr>
          <w:rFonts w:eastAsia="Calibri" w:cs="Calibri"/>
          <w:iCs/>
          <w:szCs w:val="28"/>
          <w:lang w:eastAsia="ar-SA"/>
        </w:rPr>
        <w:t>и</w:t>
      </w:r>
      <w:r w:rsidRPr="006C3B5B">
        <w:rPr>
          <w:rFonts w:eastAsia="Calibri" w:cs="Calibri"/>
          <w:iCs/>
          <w:szCs w:val="28"/>
          <w:lang w:eastAsia="ar-SA"/>
        </w:rPr>
        <w:t xml:space="preserve"> (Ф.И.О. полностью с указанием регалий) ___________________</w:t>
      </w:r>
    </w:p>
    <w:p w:rsidR="00AC4A0B" w:rsidRPr="006C3B5B" w:rsidRDefault="00AC4A0B" w:rsidP="00AC4A0B">
      <w:pPr>
        <w:suppressAutoHyphens/>
        <w:spacing w:after="0" w:line="240" w:lineRule="auto"/>
        <w:jc w:val="both"/>
        <w:rPr>
          <w:rFonts w:eastAsia="Calibri" w:cs="Calibri"/>
          <w:iCs/>
          <w:szCs w:val="28"/>
          <w:lang w:eastAsia="ar-SA"/>
        </w:rPr>
      </w:pPr>
      <w:r w:rsidRPr="006C3B5B">
        <w:rPr>
          <w:rFonts w:eastAsia="Calibri" w:cs="Calibri"/>
          <w:iCs/>
          <w:szCs w:val="28"/>
          <w:lang w:eastAsia="ar-SA"/>
        </w:rPr>
        <w:t>______________________________________________________________________</w:t>
      </w:r>
    </w:p>
    <w:p w:rsidR="00AC4A0B" w:rsidRPr="006C3B5B" w:rsidRDefault="00AC4A0B" w:rsidP="00AC4A0B">
      <w:pPr>
        <w:suppressAutoHyphens/>
        <w:spacing w:after="0" w:line="240" w:lineRule="auto"/>
        <w:jc w:val="both"/>
        <w:rPr>
          <w:rFonts w:eastAsia="Calibri" w:cs="Calibri"/>
          <w:iCs/>
          <w:szCs w:val="28"/>
          <w:lang w:eastAsia="ar-SA"/>
        </w:rPr>
      </w:pPr>
      <w:r>
        <w:rPr>
          <w:rFonts w:eastAsia="Calibri" w:cs="Calibri"/>
          <w:iCs/>
          <w:szCs w:val="28"/>
          <w:lang w:eastAsia="ar-SA"/>
        </w:rPr>
        <w:t>6.</w:t>
      </w:r>
      <w:r w:rsidRPr="006C3B5B">
        <w:rPr>
          <w:rFonts w:eastAsia="Calibri" w:cs="Calibri"/>
          <w:iCs/>
          <w:szCs w:val="28"/>
          <w:lang w:eastAsia="ar-SA"/>
        </w:rPr>
        <w:t>Телефон</w:t>
      </w:r>
      <w:r>
        <w:rPr>
          <w:rFonts w:eastAsia="Calibri" w:cs="Calibri"/>
          <w:iCs/>
          <w:szCs w:val="28"/>
          <w:lang w:eastAsia="ar-SA"/>
        </w:rPr>
        <w:t xml:space="preserve">ы </w:t>
      </w:r>
      <w:r w:rsidRPr="006C3B5B">
        <w:rPr>
          <w:rFonts w:eastAsia="Calibri" w:cs="Calibri"/>
          <w:iCs/>
          <w:szCs w:val="28"/>
          <w:lang w:eastAsia="ar-SA"/>
        </w:rPr>
        <w:t>преподавател</w:t>
      </w:r>
      <w:r>
        <w:rPr>
          <w:rFonts w:eastAsia="Calibri" w:cs="Calibri"/>
          <w:iCs/>
          <w:szCs w:val="28"/>
          <w:lang w:eastAsia="ar-SA"/>
        </w:rPr>
        <w:t>ей _____________________________</w:t>
      </w:r>
      <w:r w:rsidRPr="006C3B5B">
        <w:rPr>
          <w:rFonts w:eastAsia="Calibri" w:cs="Calibri"/>
          <w:iCs/>
          <w:szCs w:val="28"/>
          <w:lang w:eastAsia="ar-SA"/>
        </w:rPr>
        <w:t>_________________</w:t>
      </w:r>
    </w:p>
    <w:p w:rsidR="00AC4A0B" w:rsidRPr="006C3B5B" w:rsidRDefault="00AC4A0B" w:rsidP="00AC4A0B">
      <w:pPr>
        <w:suppressAutoHyphens/>
        <w:spacing w:after="0" w:line="240" w:lineRule="auto"/>
        <w:ind w:left="360" w:right="-143" w:hanging="360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bCs/>
          <w:szCs w:val="28"/>
          <w:lang w:eastAsia="ar-SA"/>
        </w:rPr>
        <w:t>7. Программа</w:t>
      </w:r>
      <w:r w:rsidRPr="006C3B5B">
        <w:rPr>
          <w:rFonts w:eastAsia="Calibri" w:cs="Calibri"/>
          <w:szCs w:val="28"/>
          <w:lang w:eastAsia="ar-SA"/>
        </w:rPr>
        <w:t xml:space="preserve">(с указанием </w:t>
      </w:r>
      <w:r w:rsidRPr="006C3B5B">
        <w:rPr>
          <w:rFonts w:eastAsia="Calibri" w:cs="Calibri"/>
          <w:b/>
          <w:szCs w:val="28"/>
          <w:lang w:eastAsia="ar-SA"/>
        </w:rPr>
        <w:t>инициалов композиторов</w:t>
      </w:r>
      <w:r w:rsidRPr="006C3B5B">
        <w:rPr>
          <w:rFonts w:eastAsia="Calibri" w:cs="Calibri"/>
          <w:szCs w:val="28"/>
          <w:lang w:eastAsia="ar-SA"/>
        </w:rPr>
        <w:t>, опусов, тональностей</w:t>
      </w:r>
      <w:r w:rsidRPr="006C3B5B">
        <w:rPr>
          <w:rFonts w:eastAsia="Calibri" w:cs="Calibri"/>
          <w:szCs w:val="28"/>
          <w:lang w:eastAsia="ar-SA"/>
        </w:rPr>
        <w:br/>
        <w:t xml:space="preserve">и частей сочинений, авторов переложений) </w:t>
      </w:r>
    </w:p>
    <w:p w:rsidR="00AC4A0B" w:rsidRPr="006C3B5B" w:rsidRDefault="00AC4A0B" w:rsidP="00AC4A0B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______________________________________________________________________</w:t>
      </w:r>
    </w:p>
    <w:p w:rsidR="00AC4A0B" w:rsidRPr="006C3B5B" w:rsidRDefault="00AC4A0B" w:rsidP="00AC4A0B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______________________________________________________________________</w:t>
      </w:r>
    </w:p>
    <w:p w:rsidR="00AC4A0B" w:rsidRPr="006C3B5B" w:rsidRDefault="00AC4A0B" w:rsidP="00AC4A0B">
      <w:pPr>
        <w:suppressAutoHyphens/>
        <w:spacing w:after="0" w:line="240" w:lineRule="auto"/>
        <w:ind w:left="360" w:hanging="360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______________________________________________________________________</w:t>
      </w:r>
    </w:p>
    <w:p w:rsidR="00AC4A0B" w:rsidRPr="006C3B5B" w:rsidRDefault="00AC4A0B" w:rsidP="00AC4A0B">
      <w:pPr>
        <w:suppressAutoHyphens/>
        <w:spacing w:after="0" w:line="240" w:lineRule="auto"/>
        <w:jc w:val="both"/>
        <w:rPr>
          <w:rFonts w:eastAsia="Calibri" w:cs="Calibri"/>
          <w:iCs/>
          <w:szCs w:val="28"/>
          <w:lang w:eastAsia="ar-SA"/>
        </w:rPr>
      </w:pPr>
      <w:r w:rsidRPr="006C3B5B">
        <w:rPr>
          <w:rFonts w:eastAsia="Calibri" w:cs="Calibri"/>
          <w:iCs/>
          <w:szCs w:val="28"/>
          <w:lang w:eastAsia="ar-SA"/>
        </w:rPr>
        <w:t>8. Общий хронометраж программы ____ мин. ____ сек.</w:t>
      </w:r>
    </w:p>
    <w:p w:rsidR="00AC4A0B" w:rsidRPr="006C3B5B" w:rsidRDefault="00AC4A0B" w:rsidP="00AC4A0B">
      <w:pPr>
        <w:suppressAutoHyphens/>
        <w:spacing w:after="0" w:line="240" w:lineRule="auto"/>
        <w:jc w:val="both"/>
        <w:rPr>
          <w:rFonts w:eastAsia="Calibri" w:cs="Calibri"/>
          <w:i/>
          <w:szCs w:val="28"/>
          <w:lang w:eastAsia="ar-SA"/>
        </w:rPr>
      </w:pPr>
    </w:p>
    <w:p w:rsidR="00AC4A0B" w:rsidRPr="006C3B5B" w:rsidRDefault="00AC4A0B" w:rsidP="00AC4A0B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Подпись директора</w:t>
      </w:r>
    </w:p>
    <w:p w:rsidR="00D6016E" w:rsidRDefault="00AC4A0B" w:rsidP="00D6016E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             М.П. </w:t>
      </w:r>
    </w:p>
    <w:p w:rsidR="00AC4A0B" w:rsidRDefault="00AC4A0B" w:rsidP="00AC4A0B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</w:p>
    <w:p w:rsidR="00CB3C1A" w:rsidRDefault="00CB3C1A" w:rsidP="00AC4A0B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</w:p>
    <w:p w:rsidR="00CB3C1A" w:rsidRDefault="00CB3C1A" w:rsidP="00AC4A0B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</w:p>
    <w:p w:rsidR="00CB3C1A" w:rsidRDefault="00CB3C1A" w:rsidP="00AC4A0B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</w:p>
    <w:p w:rsidR="00CB3C1A" w:rsidRDefault="00CB3C1A" w:rsidP="00AC4A0B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</w:p>
    <w:p w:rsidR="00A003E1" w:rsidRPr="006C3B5B" w:rsidRDefault="00A003E1" w:rsidP="00AC4A0B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bookmarkStart w:id="0" w:name="_GoBack"/>
      <w:bookmarkEnd w:id="0"/>
    </w:p>
    <w:sectPr w:rsidR="00A003E1" w:rsidRPr="006C3B5B" w:rsidSect="00711C64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b w:val="0"/>
      </w:rPr>
    </w:lvl>
  </w:abstractNum>
  <w:abstractNum w:abstractNumId="4">
    <w:nsid w:val="083058DD"/>
    <w:multiLevelType w:val="hybridMultilevel"/>
    <w:tmpl w:val="CF50D5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D517CD1"/>
    <w:multiLevelType w:val="hybridMultilevel"/>
    <w:tmpl w:val="700ABF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C64"/>
    <w:rsid w:val="000003E9"/>
    <w:rsid w:val="0000217F"/>
    <w:rsid w:val="00077559"/>
    <w:rsid w:val="002A2952"/>
    <w:rsid w:val="004163B9"/>
    <w:rsid w:val="00613B60"/>
    <w:rsid w:val="006A351B"/>
    <w:rsid w:val="00711C64"/>
    <w:rsid w:val="00715EB1"/>
    <w:rsid w:val="007C6E36"/>
    <w:rsid w:val="008862DA"/>
    <w:rsid w:val="008B7B4A"/>
    <w:rsid w:val="00981948"/>
    <w:rsid w:val="009D3438"/>
    <w:rsid w:val="00A003E1"/>
    <w:rsid w:val="00AC4A0B"/>
    <w:rsid w:val="00AF3632"/>
    <w:rsid w:val="00BE0251"/>
    <w:rsid w:val="00BF1059"/>
    <w:rsid w:val="00C55193"/>
    <w:rsid w:val="00CB3C1A"/>
    <w:rsid w:val="00D6016E"/>
    <w:rsid w:val="00D62BBA"/>
    <w:rsid w:val="00DF2C9B"/>
    <w:rsid w:val="00E34AEE"/>
    <w:rsid w:val="00E40606"/>
    <w:rsid w:val="00E63F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C64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3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C64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3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2024-03-26T10:58:00Z</dcterms:created>
  <dcterms:modified xsi:type="dcterms:W3CDTF">2024-03-26T10:59:00Z</dcterms:modified>
</cp:coreProperties>
</file>