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93" w:rsidRDefault="00C55193" w:rsidP="00C5519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55193">
        <w:rPr>
          <w:rFonts w:eastAsia="Calibri" w:cs="Times New Roman"/>
          <w:b/>
          <w:szCs w:val="28"/>
        </w:rPr>
        <w:t>ЗАЯВКА</w:t>
      </w:r>
    </w:p>
    <w:p w:rsidR="00AC4A0B" w:rsidRPr="00C55193" w:rsidRDefault="00AC4A0B" w:rsidP="00C5519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«Концертмейстерство»</w:t>
      </w:r>
    </w:p>
    <w:p w:rsidR="00C55193" w:rsidRPr="00C55193" w:rsidRDefault="00C55193" w:rsidP="00C55193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Ф.И.О. участника (полностью) _______________________________________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Учебное заведение, класс _______________________________________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__________________________________________________________________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Номинация ________________________________________________________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Возрастная группа __________________________________________________ </w:t>
      </w:r>
    </w:p>
    <w:p w:rsidR="00C55193" w:rsidRPr="00C55193" w:rsidRDefault="00C55193" w:rsidP="00C5519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C55193">
        <w:rPr>
          <w:rFonts w:eastAsia="Times New Roman" w:cs="Times New Roman"/>
          <w:szCs w:val="24"/>
          <w:lang w:eastAsia="ru-RU"/>
        </w:rPr>
        <w:t>Дата рождения __________________________________________________</w:t>
      </w:r>
    </w:p>
    <w:p w:rsidR="00C55193" w:rsidRPr="00CB3C1A" w:rsidRDefault="00C55193" w:rsidP="00CB3C1A">
      <w:pPr>
        <w:tabs>
          <w:tab w:val="left" w:pos="3180"/>
        </w:tabs>
        <w:spacing w:after="0" w:line="240" w:lineRule="auto"/>
        <w:ind w:firstLine="142"/>
        <w:jc w:val="center"/>
        <w:rPr>
          <w:rFonts w:eastAsia="Times New Roman" w:cs="Times New Roman"/>
          <w:szCs w:val="24"/>
          <w:vertAlign w:val="superscript"/>
          <w:lang w:eastAsia="ru-RU"/>
        </w:rPr>
      </w:pPr>
      <w:r w:rsidRPr="00C55193">
        <w:rPr>
          <w:rFonts w:eastAsia="Times New Roman" w:cs="Times New Roman"/>
          <w:szCs w:val="24"/>
          <w:vertAlign w:val="superscript"/>
          <w:lang w:eastAsia="ru-RU"/>
        </w:rPr>
        <w:t>(копия Свидетельства о рождении или Паспорта прилагается)</w:t>
      </w:r>
    </w:p>
    <w:p w:rsidR="00CB3C1A" w:rsidRPr="00C55193" w:rsidRDefault="00C55193" w:rsidP="00CB3C1A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Ф. И. О. преподавателя ______________________________________________</w:t>
      </w:r>
    </w:p>
    <w:p w:rsidR="00C55193" w:rsidRDefault="00C55193" w:rsidP="00C55193">
      <w:pPr>
        <w:suppressAutoHyphens/>
        <w:spacing w:after="0" w:line="240" w:lineRule="auto"/>
        <w:jc w:val="center"/>
        <w:rPr>
          <w:rFonts w:eastAsia="Times New Roman" w:cs="Times New Roman"/>
          <w:szCs w:val="24"/>
          <w:vertAlign w:val="superscript"/>
          <w:lang w:eastAsia="ar-SA"/>
        </w:rPr>
      </w:pPr>
      <w:r w:rsidRPr="00C55193">
        <w:rPr>
          <w:rFonts w:eastAsia="Times New Roman" w:cs="Times New Roman"/>
          <w:szCs w:val="24"/>
          <w:vertAlign w:val="superscript"/>
          <w:lang w:eastAsia="ar-SA"/>
        </w:rPr>
        <w:t xml:space="preserve">                                           (полностью, с указанием Почетных званий)</w:t>
      </w:r>
    </w:p>
    <w:p w:rsidR="00CB3C1A" w:rsidRDefault="00CB3C1A" w:rsidP="00CB3C1A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Номер телефона преподавателя ___________________________________</w:t>
      </w:r>
    </w:p>
    <w:p w:rsidR="00CB3C1A" w:rsidRPr="00C55193" w:rsidRDefault="00CB3C1A" w:rsidP="00C55193">
      <w:pPr>
        <w:suppressAutoHyphens/>
        <w:spacing w:after="0" w:line="240" w:lineRule="auto"/>
        <w:jc w:val="center"/>
        <w:rPr>
          <w:rFonts w:eastAsia="Times New Roman" w:cs="Times New Roman"/>
          <w:szCs w:val="24"/>
          <w:vertAlign w:val="superscript"/>
          <w:lang w:eastAsia="ar-SA"/>
        </w:rPr>
      </w:pPr>
    </w:p>
    <w:p w:rsidR="00CB3C1A" w:rsidRDefault="00C55193" w:rsidP="00CB3C1A">
      <w:pPr>
        <w:suppressAutoHyphens/>
        <w:spacing w:after="0" w:line="240" w:lineRule="auto"/>
        <w:rPr>
          <w:rFonts w:eastAsia="Times New Roman" w:cs="Times New Roman"/>
          <w:szCs w:val="24"/>
          <w:vertAlign w:val="superscript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Ф. И. О. иллюстратора __________________________________________</w:t>
      </w:r>
      <w:r w:rsidR="00CB3C1A">
        <w:rPr>
          <w:rFonts w:eastAsia="Times New Roman" w:cs="Times New Roman"/>
          <w:szCs w:val="24"/>
          <w:lang w:eastAsia="ar-SA"/>
        </w:rPr>
        <w:t>_______</w:t>
      </w:r>
      <w:r w:rsidRPr="00C55193">
        <w:rPr>
          <w:rFonts w:eastAsia="Times New Roman" w:cs="Times New Roman"/>
          <w:szCs w:val="24"/>
          <w:lang w:eastAsia="ar-SA"/>
        </w:rPr>
        <w:t>_</w:t>
      </w:r>
    </w:p>
    <w:p w:rsidR="00C55193" w:rsidRPr="00C55193" w:rsidRDefault="00C55193" w:rsidP="00CB3C1A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vertAlign w:val="superscript"/>
          <w:lang w:eastAsia="ar-SA"/>
        </w:rPr>
        <w:t>(полностью, с указанием Почетных званий)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b/>
          <w:bCs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Программа (</w:t>
      </w:r>
      <w:r w:rsidRPr="00C55193">
        <w:rPr>
          <w:rFonts w:eastAsia="Times New Roman" w:cs="Times New Roman"/>
          <w:b/>
          <w:bCs/>
          <w:szCs w:val="24"/>
          <w:lang w:eastAsia="ar-SA"/>
        </w:rPr>
        <w:t>с указанием хронометража каждого произведения!)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1. _____________________________________________  ____ мин.  ____  сек.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2. _____________________________________________  ____ мин.  ____  сек.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Подпись директора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A003E1" w:rsidRPr="006C3B5B" w:rsidRDefault="00A003E1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bookmarkStart w:id="0" w:name="_GoBack"/>
      <w:bookmarkEnd w:id="0"/>
    </w:p>
    <w:sectPr w:rsidR="00A003E1" w:rsidRPr="006C3B5B" w:rsidSect="00711C6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4"/>
    <w:rsid w:val="000003E9"/>
    <w:rsid w:val="0000217F"/>
    <w:rsid w:val="00077559"/>
    <w:rsid w:val="002A2952"/>
    <w:rsid w:val="004163B9"/>
    <w:rsid w:val="00613B60"/>
    <w:rsid w:val="006A351B"/>
    <w:rsid w:val="00711C64"/>
    <w:rsid w:val="00715EB1"/>
    <w:rsid w:val="007C6E36"/>
    <w:rsid w:val="008B7B4A"/>
    <w:rsid w:val="00981948"/>
    <w:rsid w:val="00996CC5"/>
    <w:rsid w:val="009D3438"/>
    <w:rsid w:val="00A003E1"/>
    <w:rsid w:val="00AC4A0B"/>
    <w:rsid w:val="00AF3632"/>
    <w:rsid w:val="00BE0251"/>
    <w:rsid w:val="00BF1059"/>
    <w:rsid w:val="00C55193"/>
    <w:rsid w:val="00CB3C1A"/>
    <w:rsid w:val="00D44CA5"/>
    <w:rsid w:val="00D6016E"/>
    <w:rsid w:val="00D62BBA"/>
    <w:rsid w:val="00DF2C9B"/>
    <w:rsid w:val="00E34AEE"/>
    <w:rsid w:val="00E40606"/>
    <w:rsid w:val="00E6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2024-03-26T10:58:00Z</dcterms:created>
  <dcterms:modified xsi:type="dcterms:W3CDTF">2024-03-26T10:59:00Z</dcterms:modified>
</cp:coreProperties>
</file>