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AC4A0B" w:rsidRPr="000003E9" w:rsidRDefault="00AC4A0B" w:rsidP="00711C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711C64" w:rsidRPr="006C3B5B" w:rsidRDefault="00711C64" w:rsidP="00711C64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1. Ф.И. участника __________________________________________________</w:t>
      </w:r>
      <w:r w:rsidRPr="006C3B5B">
        <w:rPr>
          <w:rFonts w:eastAsia="Calibri" w:cs="Calibri"/>
          <w:bCs/>
          <w:szCs w:val="28"/>
          <w:lang w:eastAsia="ar-SA"/>
        </w:rPr>
        <w:softHyphen/>
      </w:r>
      <w:r w:rsidRPr="006C3B5B">
        <w:rPr>
          <w:rFonts w:eastAsia="Calibri" w:cs="Calibri"/>
          <w:bCs/>
          <w:szCs w:val="28"/>
          <w:lang w:eastAsia="ar-SA"/>
        </w:rPr>
        <w:softHyphen/>
      </w:r>
      <w:r w:rsidRPr="006C3B5B">
        <w:rPr>
          <w:rFonts w:eastAsia="Calibri" w:cs="Calibri"/>
          <w:bCs/>
          <w:szCs w:val="28"/>
          <w:lang w:eastAsia="ar-SA"/>
        </w:rPr>
        <w:softHyphen/>
      </w:r>
      <w:r w:rsidRPr="006C3B5B">
        <w:rPr>
          <w:rFonts w:eastAsia="Calibri" w:cs="Calibri"/>
          <w:bCs/>
          <w:szCs w:val="28"/>
          <w:lang w:eastAsia="ar-SA"/>
        </w:rPr>
        <w:softHyphen/>
        <w:t>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2. Учебное заведение 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3. Возрастная группа (класс) 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4. Дата рождения участника 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5. Преподаватель (Ф.И.О. полностью с указанием регалий) 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6. Телефон преподавателя 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7. Программа</w:t>
      </w:r>
      <w:r w:rsidRPr="006C3B5B">
        <w:rPr>
          <w:rFonts w:eastAsia="Calibri" w:cs="Calibri"/>
          <w:szCs w:val="28"/>
          <w:lang w:eastAsia="ar-SA"/>
        </w:rPr>
        <w:t xml:space="preserve">(с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>, опусов, тональностей</w:t>
      </w:r>
      <w:r w:rsidRPr="006C3B5B">
        <w:rPr>
          <w:rFonts w:eastAsia="Calibri" w:cs="Calibri"/>
          <w:szCs w:val="28"/>
          <w:lang w:eastAsia="ar-SA"/>
        </w:rPr>
        <w:br/>
        <w:t xml:space="preserve">и частей сочинений, авторов переложений) 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8. Общий хронометраж программы ____ мин. ____ сек.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D6016E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D6016E" w:rsidRDefault="00D6016E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A003E1" w:rsidRPr="006C3B5B" w:rsidRDefault="00A003E1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D6016E" w:rsidRDefault="00D6016E" w:rsidP="00AC4A0B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bookmarkStart w:id="0" w:name="_GoBack"/>
      <w:bookmarkEnd w:id="0"/>
    </w:p>
    <w:sectPr w:rsidR="00D6016E" w:rsidSect="003829E9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4"/>
    <w:rsid w:val="000003E9"/>
    <w:rsid w:val="00077559"/>
    <w:rsid w:val="002A2952"/>
    <w:rsid w:val="003829E9"/>
    <w:rsid w:val="004163B9"/>
    <w:rsid w:val="00613B60"/>
    <w:rsid w:val="006A351B"/>
    <w:rsid w:val="00711C64"/>
    <w:rsid w:val="00715EB1"/>
    <w:rsid w:val="007C6E36"/>
    <w:rsid w:val="008B7B4A"/>
    <w:rsid w:val="00981948"/>
    <w:rsid w:val="009D3438"/>
    <w:rsid w:val="00A003E1"/>
    <w:rsid w:val="00AC4A0B"/>
    <w:rsid w:val="00AF3632"/>
    <w:rsid w:val="00BE0251"/>
    <w:rsid w:val="00BF1059"/>
    <w:rsid w:val="00C55193"/>
    <w:rsid w:val="00CB3C1A"/>
    <w:rsid w:val="00D6016E"/>
    <w:rsid w:val="00D62BBA"/>
    <w:rsid w:val="00DF2C9B"/>
    <w:rsid w:val="00E34AEE"/>
    <w:rsid w:val="00E40606"/>
    <w:rsid w:val="00E6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2024-03-26T10:58:00Z</dcterms:created>
  <dcterms:modified xsi:type="dcterms:W3CDTF">2024-03-26T11:00:00Z</dcterms:modified>
</cp:coreProperties>
</file>