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64" w:rsidRPr="006C3B5B" w:rsidRDefault="00711C64" w:rsidP="00711C64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 w:val="24"/>
          <w:szCs w:val="24"/>
          <w:lang w:eastAsia="ar-SA"/>
        </w:rPr>
        <w:t xml:space="preserve">Приложение № </w:t>
      </w:r>
      <w:r w:rsidR="00613B60">
        <w:rPr>
          <w:rFonts w:eastAsia="Calibri" w:cs="Calibri"/>
          <w:sz w:val="24"/>
          <w:szCs w:val="24"/>
          <w:lang w:eastAsia="ar-SA"/>
        </w:rPr>
        <w:t>9</w:t>
      </w:r>
      <w:bookmarkStart w:id="0" w:name="_GoBack"/>
      <w:bookmarkEnd w:id="0"/>
    </w:p>
    <w:p w:rsidR="00711C64" w:rsidRPr="006C3B5B" w:rsidRDefault="00711C64" w:rsidP="00711C64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 w:val="24"/>
          <w:szCs w:val="24"/>
          <w:lang w:eastAsia="ar-SA"/>
        </w:rPr>
        <w:t xml:space="preserve">к Приказу Министерства культуры, </w:t>
      </w:r>
    </w:p>
    <w:p w:rsidR="00711C64" w:rsidRPr="006C3B5B" w:rsidRDefault="00711C64" w:rsidP="00711C64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 w:val="24"/>
          <w:szCs w:val="24"/>
          <w:lang w:eastAsia="ar-SA"/>
        </w:rPr>
        <w:t xml:space="preserve">печати и по делам национальностей </w:t>
      </w:r>
    </w:p>
    <w:p w:rsidR="00711C64" w:rsidRPr="006C3B5B" w:rsidRDefault="00711C64" w:rsidP="00711C64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6C3B5B">
        <w:rPr>
          <w:rFonts w:eastAsia="Calibri" w:cs="Calibri"/>
          <w:sz w:val="24"/>
          <w:szCs w:val="24"/>
          <w:lang w:eastAsia="ar-SA"/>
        </w:rPr>
        <w:t xml:space="preserve">Республики Марий Эл </w:t>
      </w:r>
    </w:p>
    <w:p w:rsidR="00BF1059" w:rsidRPr="00064C7B" w:rsidRDefault="00BF1059" w:rsidP="00BF1059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064C7B">
        <w:rPr>
          <w:rFonts w:eastAsia="Calibri" w:cs="Calibri"/>
          <w:sz w:val="24"/>
          <w:szCs w:val="24"/>
          <w:lang w:eastAsia="ar-SA"/>
        </w:rPr>
        <w:t xml:space="preserve">№ </w:t>
      </w:r>
      <w:r w:rsidRPr="00064C7B">
        <w:rPr>
          <w:rFonts w:eastAsia="Calibri" w:cs="Calibri"/>
          <w:sz w:val="24"/>
          <w:szCs w:val="24"/>
          <w:u w:val="single"/>
          <w:lang w:eastAsia="ar-SA"/>
        </w:rPr>
        <w:t xml:space="preserve">132 </w:t>
      </w:r>
      <w:proofErr w:type="spellStart"/>
      <w:r w:rsidRPr="00064C7B">
        <w:rPr>
          <w:rFonts w:eastAsia="Calibri" w:cs="Calibri"/>
          <w:sz w:val="24"/>
          <w:szCs w:val="24"/>
          <w:u w:val="single"/>
          <w:lang w:eastAsia="ar-SA"/>
        </w:rPr>
        <w:t>вр</w:t>
      </w:r>
      <w:proofErr w:type="spellEnd"/>
      <w:r w:rsidRPr="00064C7B">
        <w:rPr>
          <w:rFonts w:eastAsia="Calibri" w:cs="Calibri"/>
          <w:sz w:val="24"/>
          <w:szCs w:val="24"/>
          <w:lang w:eastAsia="ar-SA"/>
        </w:rPr>
        <w:t xml:space="preserve"> от </w:t>
      </w:r>
      <w:r w:rsidRPr="00064C7B">
        <w:rPr>
          <w:rFonts w:eastAsia="Calibri" w:cs="Calibri"/>
          <w:sz w:val="24"/>
          <w:szCs w:val="24"/>
          <w:u w:val="single"/>
          <w:lang w:eastAsia="ar-SA"/>
        </w:rPr>
        <w:t>«22» мая 2023</w:t>
      </w:r>
      <w:r w:rsidRPr="00064C7B">
        <w:rPr>
          <w:rFonts w:eastAsia="Calibri" w:cs="Calibri"/>
          <w:sz w:val="24"/>
          <w:szCs w:val="24"/>
          <w:lang w:eastAsia="ar-SA"/>
        </w:rPr>
        <w:t xml:space="preserve"> г.</w:t>
      </w:r>
    </w:p>
    <w:p w:rsidR="006A351B" w:rsidRPr="00290341" w:rsidRDefault="006A351B" w:rsidP="006A351B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right"/>
        <w:rPr>
          <w:rFonts w:eastAsia="Calibri" w:cs="Calibri"/>
          <w:b/>
          <w:sz w:val="24"/>
          <w:szCs w:val="24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ПОЛОЖЕНИЕ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Республиканского конкурса учащихся детских школ искусств  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по специализации «Фортепиано» имени М.И. </w:t>
      </w:r>
      <w:proofErr w:type="spellStart"/>
      <w:r w:rsidRPr="006C3B5B">
        <w:rPr>
          <w:rFonts w:eastAsia="Calibri" w:cs="Calibri"/>
          <w:b/>
          <w:szCs w:val="28"/>
          <w:lang w:eastAsia="ar-SA"/>
        </w:rPr>
        <w:t>Ключниковой-Палантай</w:t>
      </w:r>
      <w:proofErr w:type="spellEnd"/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>. Общие положения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 Республиканского конкурса учащихся детских школ искусств по специализации «Фортепиано»(далее Конкурс)в 202</w:t>
      </w:r>
      <w:r w:rsidR="008B7B4A">
        <w:rPr>
          <w:rFonts w:eastAsia="Calibri" w:cs="Calibri"/>
          <w:szCs w:val="28"/>
          <w:lang w:eastAsia="ar-SA"/>
        </w:rPr>
        <w:t>3</w:t>
      </w:r>
      <w:r w:rsidRPr="006C3B5B">
        <w:rPr>
          <w:rFonts w:eastAsia="Calibri" w:cs="Calibri"/>
          <w:szCs w:val="28"/>
          <w:lang w:eastAsia="ar-SA"/>
        </w:rPr>
        <w:t>-202</w:t>
      </w:r>
      <w:r w:rsidR="008B7B4A">
        <w:rPr>
          <w:rFonts w:eastAsia="Calibri" w:cs="Calibri"/>
          <w:szCs w:val="28"/>
          <w:lang w:eastAsia="ar-SA"/>
        </w:rPr>
        <w:t>4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Дата проведения Конкурса: </w:t>
      </w:r>
      <w:r w:rsidR="00BE0251">
        <w:rPr>
          <w:rFonts w:eastAsia="Calibri" w:cs="Calibri"/>
          <w:b/>
          <w:szCs w:val="28"/>
          <w:lang w:eastAsia="ar-SA"/>
        </w:rPr>
        <w:t>20-21</w:t>
      </w:r>
      <w:r w:rsidR="008B7B4A">
        <w:rPr>
          <w:rFonts w:eastAsia="Calibri" w:cs="Calibri"/>
          <w:b/>
          <w:szCs w:val="28"/>
          <w:lang w:eastAsia="ar-SA"/>
        </w:rPr>
        <w:t xml:space="preserve">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 w:rsidR="008B7B4A">
        <w:rPr>
          <w:rFonts w:eastAsia="Calibri" w:cs="Calibri"/>
          <w:b/>
          <w:szCs w:val="28"/>
          <w:lang w:eastAsia="ar-SA"/>
        </w:rPr>
        <w:t>4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Учредитель Конкурса 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Times New Roman" w:cs="Calibri"/>
          <w:b/>
          <w:bCs/>
          <w:iCs/>
          <w:szCs w:val="24"/>
          <w:lang w:eastAsia="ar-SA"/>
        </w:rPr>
      </w:pPr>
      <w:r w:rsidRPr="006C3B5B">
        <w:rPr>
          <w:rFonts w:eastAsia="Times New Roman" w:cs="Calibri"/>
          <w:b/>
          <w:bCs/>
          <w:iCs/>
          <w:szCs w:val="24"/>
          <w:lang w:eastAsia="ar-SA"/>
        </w:rPr>
        <w:t>Организация-исполнитель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Times New Roman" w:cs="Calibri"/>
          <w:color w:val="000000"/>
          <w:szCs w:val="24"/>
          <w:lang w:eastAsia="ar-SA"/>
        </w:rPr>
      </w:pPr>
      <w:r w:rsidRPr="006C3B5B">
        <w:rPr>
          <w:rFonts w:eastAsia="Times New Roman" w:cs="Calibri"/>
          <w:color w:val="000000"/>
          <w:szCs w:val="24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711C64" w:rsidRPr="006C3B5B" w:rsidRDefault="00711C64" w:rsidP="00711C64">
      <w:pPr>
        <w:numPr>
          <w:ilvl w:val="0"/>
          <w:numId w:val="2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711C64" w:rsidRPr="006C3B5B" w:rsidRDefault="00711C64" w:rsidP="00711C64">
      <w:pPr>
        <w:numPr>
          <w:ilvl w:val="0"/>
          <w:numId w:val="2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711C64" w:rsidRPr="006C3B5B" w:rsidRDefault="00711C64" w:rsidP="00711C64">
      <w:pPr>
        <w:numPr>
          <w:ilvl w:val="0"/>
          <w:numId w:val="2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подготовку, организацию  и проведение III тура Конкурса;</w:t>
      </w:r>
    </w:p>
    <w:p w:rsidR="00711C64" w:rsidRPr="006C3B5B" w:rsidRDefault="00711C64" w:rsidP="00711C64">
      <w:pPr>
        <w:numPr>
          <w:ilvl w:val="0"/>
          <w:numId w:val="2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711C64" w:rsidRPr="006C3B5B" w:rsidRDefault="00711C64" w:rsidP="00711C64">
      <w:pPr>
        <w:numPr>
          <w:ilvl w:val="0"/>
          <w:numId w:val="2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711C64" w:rsidRPr="006C3B5B" w:rsidRDefault="00711C64" w:rsidP="00711C64">
      <w:pPr>
        <w:numPr>
          <w:ilvl w:val="0"/>
          <w:numId w:val="2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711C64" w:rsidRPr="006C3B5B" w:rsidRDefault="00711C64" w:rsidP="00711C64">
      <w:pPr>
        <w:suppressAutoHyphens/>
        <w:spacing w:after="0" w:line="240" w:lineRule="auto"/>
        <w:rPr>
          <w:rFonts w:eastAsia="Times New Roman" w:cs="Calibri"/>
          <w:bCs/>
          <w:i/>
          <w:iCs/>
          <w:szCs w:val="24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711C64" w:rsidRPr="006C3B5B" w:rsidRDefault="00711C64" w:rsidP="00711C64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711C64" w:rsidRPr="006C3B5B" w:rsidRDefault="00711C64" w:rsidP="00711C64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 и ДМШ;</w:t>
      </w:r>
    </w:p>
    <w:p w:rsidR="00711C64" w:rsidRPr="006C3B5B" w:rsidRDefault="00711C64" w:rsidP="00711C64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лучших образцов классической музыки и музыки современных и национальных композиторов;</w:t>
      </w:r>
    </w:p>
    <w:p w:rsidR="00711C64" w:rsidRPr="006C3B5B" w:rsidRDefault="00711C64" w:rsidP="00711C64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 и ДМШ;</w:t>
      </w:r>
    </w:p>
    <w:p w:rsidR="00711C64" w:rsidRPr="006C3B5B" w:rsidRDefault="00711C64" w:rsidP="00711C64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lastRenderedPageBreak/>
        <w:t>III</w:t>
      </w:r>
      <w:r w:rsidRPr="006C3B5B">
        <w:rPr>
          <w:rFonts w:eastAsia="Calibri" w:cs="Calibri"/>
          <w:b/>
          <w:szCs w:val="28"/>
          <w:lang w:eastAsia="ar-SA"/>
        </w:rPr>
        <w:t>. Условия и порядок проведения Конкурса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Конкурсе принимают участие учащиеся детских музыкальных школ, детских школ искусств, Национальной гимназии искусств (по 8 кла</w:t>
      </w:r>
      <w:proofErr w:type="gramStart"/>
      <w:r w:rsidRPr="006C3B5B">
        <w:rPr>
          <w:rFonts w:eastAsia="Calibri" w:cs="Calibri"/>
          <w:szCs w:val="28"/>
          <w:lang w:eastAsia="ar-SA"/>
        </w:rPr>
        <w:t>сс вкл</w:t>
      </w:r>
      <w:proofErr w:type="gramEnd"/>
      <w:r w:rsidRPr="006C3B5B">
        <w:rPr>
          <w:rFonts w:eastAsia="Calibri" w:cs="Calibri"/>
          <w:szCs w:val="28"/>
          <w:lang w:eastAsia="ar-SA"/>
        </w:rPr>
        <w:t>ючительно).</w:t>
      </w:r>
    </w:p>
    <w:p w:rsidR="00711C64" w:rsidRPr="006C3B5B" w:rsidRDefault="00711C64" w:rsidP="00711C64">
      <w:pPr>
        <w:suppressAutoHyphens/>
        <w:spacing w:after="0" w:line="240" w:lineRule="auto"/>
        <w:ind w:left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711C64" w:rsidRPr="006C3B5B" w:rsidRDefault="00711C64" w:rsidP="00711C64">
      <w:pPr>
        <w:suppressAutoHyphens/>
        <w:spacing w:after="0" w:line="240" w:lineRule="auto"/>
        <w:ind w:left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в 3 тура: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proofErr w:type="gramStart"/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– </w:t>
      </w:r>
      <w:proofErr w:type="spellStart"/>
      <w:r w:rsidRPr="006C3B5B">
        <w:rPr>
          <w:rFonts w:eastAsia="Calibri" w:cs="Calibri"/>
          <w:szCs w:val="28"/>
          <w:lang w:eastAsia="ar-SA"/>
        </w:rPr>
        <w:t>внутришкольный</w:t>
      </w:r>
      <w:proofErr w:type="spellEnd"/>
      <w:r w:rsidRPr="006C3B5B">
        <w:rPr>
          <w:rFonts w:eastAsia="Calibri" w:cs="Calibri"/>
          <w:szCs w:val="28"/>
          <w:lang w:eastAsia="ar-SA"/>
        </w:rPr>
        <w:t>.</w:t>
      </w:r>
      <w:proofErr w:type="gramEnd"/>
      <w:r w:rsidRPr="006C3B5B">
        <w:rPr>
          <w:rFonts w:eastAsia="Calibri" w:cs="Calibri"/>
          <w:szCs w:val="28"/>
          <w:lang w:eastAsia="ar-SA"/>
        </w:rPr>
        <w:t xml:space="preserve"> Сроки проведения устанавливаются администрацией школы. </w:t>
      </w:r>
      <w:r w:rsidRPr="006C3B5B">
        <w:rPr>
          <w:rFonts w:eastAsia="Calibri" w:cs="Calibri"/>
          <w:bCs/>
          <w:szCs w:val="28"/>
          <w:lang w:eastAsia="ar-SA"/>
        </w:rPr>
        <w:t>Организуется и проводится администрацией учебных заведений.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– районный. Сроки проведения устанавливаются по согласованию с руководителями школ искусств ММО, но 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не позднее, чем за 15 дней до </w:t>
      </w: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тура</w:t>
      </w:r>
      <w:r w:rsidRPr="006C3B5B">
        <w:rPr>
          <w:rFonts w:eastAsia="Calibri" w:cs="Calibri"/>
          <w:szCs w:val="28"/>
          <w:lang w:eastAsia="ar-SA"/>
        </w:rPr>
        <w:t>.</w:t>
      </w:r>
      <w:r w:rsidRPr="006C3B5B">
        <w:rPr>
          <w:rFonts w:eastAsia="Calibri" w:cs="Calibri"/>
          <w:bCs/>
          <w:szCs w:val="28"/>
          <w:lang w:eastAsia="ar-SA"/>
        </w:rPr>
        <w:t xml:space="preserve"> Организуется и проводится муниципальными органами управления культурой совместно с активом межрайонного методического объединения, образовательными учреждениями с привлечением куратора ГБПОУ РМЭ «Колледж культуры и искусств имени И.С. Палантая».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- заключительный, проводится </w:t>
      </w:r>
      <w:r w:rsidR="00BE0251">
        <w:rPr>
          <w:rFonts w:eastAsia="Calibri" w:cs="Calibri"/>
          <w:b/>
          <w:szCs w:val="28"/>
          <w:lang w:eastAsia="ar-SA"/>
        </w:rPr>
        <w:t>20-21</w:t>
      </w:r>
      <w:r w:rsidR="008B7B4A">
        <w:rPr>
          <w:rFonts w:eastAsia="Calibri" w:cs="Calibri"/>
          <w:b/>
          <w:szCs w:val="28"/>
          <w:lang w:eastAsia="ar-SA"/>
        </w:rPr>
        <w:t xml:space="preserve"> апреля</w:t>
      </w:r>
      <w:r w:rsidR="008B7B4A" w:rsidRPr="006C3B5B">
        <w:rPr>
          <w:rFonts w:eastAsia="Calibri" w:cs="Calibri"/>
          <w:b/>
          <w:szCs w:val="28"/>
          <w:lang w:eastAsia="ar-SA"/>
        </w:rPr>
        <w:t xml:space="preserve"> 202</w:t>
      </w:r>
      <w:r w:rsidR="008B7B4A">
        <w:rPr>
          <w:rFonts w:eastAsia="Calibri" w:cs="Calibri"/>
          <w:b/>
          <w:szCs w:val="28"/>
          <w:lang w:eastAsia="ar-SA"/>
        </w:rPr>
        <w:t>4</w:t>
      </w:r>
      <w:r w:rsidR="008B7B4A"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="00981948"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 ГБПОУ РМЭ «Колледж культуры и искусств имени И.С. Палантая»</w:t>
      </w:r>
      <w:r w:rsidR="00981948">
        <w:rPr>
          <w:rFonts w:eastAsia="Calibri" w:cs="Calibri"/>
          <w:color w:val="000000"/>
          <w:szCs w:val="28"/>
          <w:lang w:eastAsia="ar-SA"/>
        </w:rPr>
        <w:t xml:space="preserve"> (ул. </w:t>
      </w:r>
      <w:proofErr w:type="gramStart"/>
      <w:r w:rsidR="00981948">
        <w:rPr>
          <w:rFonts w:eastAsia="Calibri" w:cs="Calibri"/>
          <w:color w:val="000000"/>
          <w:szCs w:val="28"/>
          <w:lang w:eastAsia="ar-SA"/>
        </w:rPr>
        <w:t>Пушкина, 26)</w:t>
      </w:r>
      <w:r w:rsidRPr="006C3B5B">
        <w:rPr>
          <w:rFonts w:eastAsia="Calibri" w:cs="Calibri"/>
          <w:szCs w:val="28"/>
          <w:lang w:eastAsia="ar-SA"/>
        </w:rPr>
        <w:t>.</w:t>
      </w:r>
      <w:proofErr w:type="gramEnd"/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Участвуют победители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тура, </w:t>
      </w:r>
      <w:r w:rsidRPr="006C3B5B">
        <w:rPr>
          <w:rFonts w:eastAsia="Calibri" w:cs="Calibri"/>
          <w:b/>
          <w:bCs/>
          <w:szCs w:val="28"/>
          <w:lang w:eastAsia="ar-SA"/>
        </w:rPr>
        <w:t>занявшие 1-3 места на основании протокола жюри конкурса, подписанного председателем.</w:t>
      </w:r>
    </w:p>
    <w:p w:rsidR="00711C64" w:rsidRPr="00981948" w:rsidRDefault="00711C64" w:rsidP="00711C64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  <w:r w:rsidRPr="006C3B5B">
        <w:rPr>
          <w:rFonts w:eastAsia="Calibri" w:cs="Calibri"/>
          <w:b/>
          <w:i/>
          <w:szCs w:val="28"/>
          <w:lang w:eastAsia="ar-SA"/>
        </w:rPr>
        <w:t>В случае сложной эпидемиологической ситуации конкурс будет проведен дистанционно по видеозаписям*.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IV</w:t>
      </w:r>
      <w:r w:rsidR="00D62BBA">
        <w:rPr>
          <w:rFonts w:eastAsia="Calibri" w:cs="Calibri"/>
          <w:b/>
          <w:bCs/>
          <w:szCs w:val="28"/>
          <w:lang w:eastAsia="ar-SA"/>
        </w:rPr>
        <w:t xml:space="preserve">. </w:t>
      </w:r>
      <w:proofErr w:type="gramStart"/>
      <w:r w:rsidR="00D62BBA">
        <w:rPr>
          <w:rFonts w:eastAsia="Calibri" w:cs="Calibri"/>
          <w:b/>
          <w:bCs/>
          <w:szCs w:val="28"/>
          <w:lang w:eastAsia="ar-SA"/>
        </w:rPr>
        <w:t>Возрастные  группы</w:t>
      </w:r>
      <w:proofErr w:type="gramEnd"/>
      <w:r w:rsidR="00D62BBA">
        <w:rPr>
          <w:rFonts w:eastAsia="Calibri" w:cs="Calibri"/>
          <w:b/>
          <w:bCs/>
          <w:szCs w:val="28"/>
          <w:lang w:eastAsia="ar-SA"/>
        </w:rPr>
        <w:t xml:space="preserve"> и номинации</w:t>
      </w:r>
    </w:p>
    <w:p w:rsidR="00AF3632" w:rsidRPr="00AF3632" w:rsidRDefault="00AF3632" w:rsidP="00AF3632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AF3632">
        <w:rPr>
          <w:rFonts w:eastAsia="Calibri" w:cs="Calibri"/>
          <w:b/>
          <w:szCs w:val="28"/>
          <w:lang w:eastAsia="ar-SA"/>
        </w:rPr>
        <w:t>Номинация «Солисты»</w:t>
      </w:r>
      <w:r>
        <w:rPr>
          <w:rFonts w:eastAsia="Calibri" w:cs="Calibri"/>
          <w:b/>
          <w:szCs w:val="28"/>
          <w:lang w:eastAsia="ar-SA"/>
        </w:rPr>
        <w:t>: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Первая младшая группа – с 7 до 8 лет включительно; 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Вторая младшая группа – с 9 до 10 лет включительно; 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Средняя группа – с 11 до 12 лет включительно; 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Старшая группа – с 13 лет.</w:t>
      </w:r>
    </w:p>
    <w:p w:rsidR="00D62BBA" w:rsidRDefault="00711C64" w:rsidP="00711C64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Возраст участников определяется на день проведения III тур Конкурса.</w:t>
      </w:r>
    </w:p>
    <w:p w:rsidR="00981948" w:rsidRPr="00981948" w:rsidRDefault="00981948" w:rsidP="00711C64">
      <w:pPr>
        <w:suppressAutoHyphens/>
        <w:spacing w:after="0" w:line="240" w:lineRule="auto"/>
        <w:jc w:val="both"/>
        <w:rPr>
          <w:rFonts w:eastAsia="Calibri" w:cs="Calibri"/>
          <w:b/>
          <w:sz w:val="16"/>
          <w:szCs w:val="16"/>
          <w:lang w:eastAsia="ar-SA"/>
        </w:rPr>
      </w:pPr>
    </w:p>
    <w:p w:rsidR="000003E9" w:rsidRDefault="00AF3632" w:rsidP="00D62BB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F3632">
        <w:rPr>
          <w:rFonts w:eastAsia="Times New Roman" w:cs="Times New Roman"/>
          <w:b/>
          <w:szCs w:val="28"/>
          <w:lang w:eastAsia="ru-RU"/>
        </w:rPr>
        <w:t>Номинация</w:t>
      </w:r>
      <w:r w:rsidR="00D62BBA" w:rsidRPr="00D62BBA">
        <w:rPr>
          <w:rFonts w:eastAsia="Times New Roman" w:cs="Times New Roman"/>
          <w:b/>
          <w:szCs w:val="28"/>
          <w:lang w:eastAsia="ru-RU"/>
        </w:rPr>
        <w:t xml:space="preserve"> «Фортепианные ансамбли»:</w:t>
      </w:r>
    </w:p>
    <w:p w:rsidR="00D62BBA" w:rsidRPr="00D62BBA" w:rsidRDefault="00D62BBA" w:rsidP="00D62BB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 xml:space="preserve">средняя группа – </w:t>
      </w:r>
      <w:r w:rsidR="000003E9">
        <w:rPr>
          <w:rFonts w:eastAsia="Times New Roman" w:cs="Times New Roman"/>
          <w:szCs w:val="28"/>
          <w:lang w:eastAsia="ru-RU"/>
        </w:rPr>
        <w:t xml:space="preserve"> учащиеся </w:t>
      </w:r>
      <w:r w:rsidRPr="00D62BBA">
        <w:rPr>
          <w:rFonts w:eastAsia="Times New Roman" w:cs="Times New Roman"/>
          <w:szCs w:val="28"/>
          <w:lang w:eastAsia="ru-RU"/>
        </w:rPr>
        <w:t>4-5 класс</w:t>
      </w:r>
      <w:r w:rsidR="000003E9">
        <w:rPr>
          <w:rFonts w:eastAsia="Times New Roman" w:cs="Times New Roman"/>
          <w:szCs w:val="28"/>
          <w:lang w:eastAsia="ru-RU"/>
        </w:rPr>
        <w:t>ов ДШИ</w:t>
      </w:r>
      <w:r w:rsidRPr="00D62BBA">
        <w:rPr>
          <w:rFonts w:eastAsia="Times New Roman" w:cs="Times New Roman"/>
          <w:szCs w:val="28"/>
          <w:lang w:eastAsia="ru-RU"/>
        </w:rPr>
        <w:t>,</w:t>
      </w:r>
    </w:p>
    <w:p w:rsidR="00D62BBA" w:rsidRPr="00D62BBA" w:rsidRDefault="00D62BBA" w:rsidP="00D62BB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 xml:space="preserve">старшая группа – </w:t>
      </w:r>
      <w:r w:rsidR="000003E9">
        <w:rPr>
          <w:rFonts w:eastAsia="Times New Roman" w:cs="Times New Roman"/>
          <w:szCs w:val="28"/>
          <w:lang w:eastAsia="ru-RU"/>
        </w:rPr>
        <w:t>учащиеся 6-9 классов ДШИ.</w:t>
      </w:r>
    </w:p>
    <w:p w:rsidR="00D62BBA" w:rsidRDefault="00D62BBA" w:rsidP="00D62BB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В случае если конкурсанты представлены разными классами, возрастная группа определяется по старшему участнику.</w:t>
      </w:r>
    </w:p>
    <w:p w:rsidR="00981948" w:rsidRPr="00981948" w:rsidRDefault="00981948" w:rsidP="00D62BBA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715EB1" w:rsidRPr="00D62BBA" w:rsidRDefault="00715EB1" w:rsidP="00715EB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F3632">
        <w:rPr>
          <w:rFonts w:eastAsia="Times New Roman" w:cs="Times New Roman"/>
          <w:b/>
          <w:szCs w:val="28"/>
          <w:lang w:eastAsia="ru-RU"/>
        </w:rPr>
        <w:t>Номинация</w:t>
      </w:r>
      <w:r w:rsidRPr="00D62BBA">
        <w:rPr>
          <w:rFonts w:eastAsia="Times New Roman" w:cs="Times New Roman"/>
          <w:b/>
          <w:szCs w:val="28"/>
          <w:lang w:eastAsia="ru-RU"/>
        </w:rPr>
        <w:t xml:space="preserve"> «</w:t>
      </w:r>
      <w:proofErr w:type="spellStart"/>
      <w:r w:rsidRPr="00D62BBA">
        <w:rPr>
          <w:rFonts w:eastAsia="Times New Roman" w:cs="Times New Roman"/>
          <w:b/>
          <w:szCs w:val="28"/>
          <w:lang w:eastAsia="ru-RU"/>
        </w:rPr>
        <w:t>Концертмейстерство</w:t>
      </w:r>
      <w:proofErr w:type="spellEnd"/>
      <w:r w:rsidRPr="00D62BBA">
        <w:rPr>
          <w:rFonts w:eastAsia="Times New Roman" w:cs="Times New Roman"/>
          <w:b/>
          <w:szCs w:val="28"/>
          <w:lang w:eastAsia="ru-RU"/>
        </w:rPr>
        <w:t>»</w:t>
      </w:r>
      <w:r w:rsidR="00981948">
        <w:rPr>
          <w:rFonts w:eastAsia="Times New Roman" w:cs="Times New Roman"/>
          <w:b/>
          <w:szCs w:val="28"/>
          <w:lang w:eastAsia="ru-RU"/>
        </w:rPr>
        <w:t xml:space="preserve"> </w:t>
      </w:r>
      <w:r w:rsidRPr="00D62BBA">
        <w:rPr>
          <w:rFonts w:eastAsia="Times New Roman" w:cs="Times New Roman"/>
          <w:szCs w:val="28"/>
          <w:lang w:eastAsia="ru-RU"/>
        </w:rPr>
        <w:t xml:space="preserve">- </w:t>
      </w:r>
      <w:r>
        <w:rPr>
          <w:rFonts w:eastAsia="Times New Roman" w:cs="Times New Roman"/>
          <w:szCs w:val="28"/>
          <w:lang w:eastAsia="ru-RU"/>
        </w:rPr>
        <w:t xml:space="preserve">учащиеся </w:t>
      </w:r>
      <w:r w:rsidRPr="00D62BBA">
        <w:rPr>
          <w:rFonts w:eastAsia="Times New Roman" w:cs="Times New Roman"/>
          <w:szCs w:val="28"/>
          <w:lang w:eastAsia="ru-RU"/>
        </w:rPr>
        <w:t>4-9 класс</w:t>
      </w:r>
      <w:r>
        <w:rPr>
          <w:rFonts w:eastAsia="Times New Roman" w:cs="Times New Roman"/>
          <w:szCs w:val="28"/>
          <w:lang w:eastAsia="ru-RU"/>
        </w:rPr>
        <w:t>ов ДШИ</w:t>
      </w:r>
    </w:p>
    <w:p w:rsidR="00D62BBA" w:rsidRPr="00D62BBA" w:rsidRDefault="00D62BBA" w:rsidP="00AF3632">
      <w:pPr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D62BBA" w:rsidRPr="00D62BBA" w:rsidRDefault="00D62BBA" w:rsidP="00D62BBA">
      <w:pPr>
        <w:spacing w:after="0" w:line="240" w:lineRule="auto"/>
        <w:ind w:left="57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62BBA">
        <w:rPr>
          <w:rFonts w:eastAsia="Times New Roman" w:cs="Times New Roman"/>
          <w:b/>
          <w:bCs/>
          <w:szCs w:val="28"/>
          <w:lang w:val="en-US" w:eastAsia="ru-RU"/>
        </w:rPr>
        <w:t>V</w:t>
      </w:r>
      <w:r w:rsidRPr="00D62BBA">
        <w:rPr>
          <w:rFonts w:eastAsia="Times New Roman" w:cs="Times New Roman"/>
          <w:b/>
          <w:bCs/>
          <w:szCs w:val="28"/>
          <w:lang w:eastAsia="ru-RU"/>
        </w:rPr>
        <w:t>. Жеребьевка</w:t>
      </w:r>
    </w:p>
    <w:p w:rsidR="00981948" w:rsidRDefault="00981948" w:rsidP="009819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Порядок выступления участников конкурса во </w:t>
      </w:r>
      <w:r w:rsidRPr="004452B4">
        <w:rPr>
          <w:rFonts w:eastAsia="Calibri" w:cs="Calibri"/>
          <w:szCs w:val="28"/>
          <w:lang w:val="en-US" w:eastAsia="ar-SA"/>
        </w:rPr>
        <w:t>III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981948" w:rsidRPr="004452B4" w:rsidRDefault="00981948" w:rsidP="009819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Pr="006C3B5B">
        <w:rPr>
          <w:rFonts w:eastAsia="Calibri" w:cs="Calibri"/>
          <w:b/>
          <w:szCs w:val="28"/>
          <w:lang w:eastAsia="ar-SA"/>
        </w:rPr>
        <w:t>. Программные требования</w:t>
      </w:r>
    </w:p>
    <w:p w:rsidR="00D62BBA" w:rsidRPr="006C3B5B" w:rsidRDefault="00D62BBA" w:rsidP="00AC4A0B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D62BBA">
        <w:rPr>
          <w:rFonts w:eastAsia="Calibri" w:cs="Calibri"/>
          <w:b/>
          <w:szCs w:val="28"/>
          <w:lang w:eastAsia="ar-SA"/>
        </w:rPr>
        <w:t>Номинация «Солисты»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выступления: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Первая и вторая младшие группы</w:t>
      </w:r>
      <w:r w:rsidRPr="006C3B5B">
        <w:rPr>
          <w:rFonts w:eastAsia="Calibri" w:cs="Calibri"/>
          <w:szCs w:val="28"/>
          <w:lang w:eastAsia="ar-SA"/>
        </w:rPr>
        <w:t xml:space="preserve"> - до 10 мин;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группа – до 10 мин;</w:t>
      </w:r>
    </w:p>
    <w:p w:rsidR="00711C64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Старшая группа</w:t>
      </w:r>
      <w:r w:rsidRPr="006C3B5B">
        <w:rPr>
          <w:rFonts w:eastAsia="Calibri" w:cs="Calibri"/>
          <w:szCs w:val="28"/>
          <w:lang w:eastAsia="ar-SA"/>
        </w:rPr>
        <w:t>– до 15 мин.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lastRenderedPageBreak/>
        <w:t>Первая младшая, вторая младшая и средняя группы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исполняют </w:t>
      </w:r>
      <w:r w:rsidRPr="006C3B5B">
        <w:rPr>
          <w:rFonts w:eastAsia="Calibri" w:cs="Calibri"/>
          <w:b/>
          <w:szCs w:val="28"/>
          <w:lang w:eastAsia="ar-SA"/>
        </w:rPr>
        <w:t>3 произведения:</w:t>
      </w:r>
    </w:p>
    <w:p w:rsidR="00711C64" w:rsidRPr="006C3B5B" w:rsidRDefault="00711C64" w:rsidP="00711C64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Полифония (И. С. Бах, Г. Ф. Гендель и др.);</w:t>
      </w:r>
    </w:p>
    <w:p w:rsidR="00711C64" w:rsidRPr="00D62BBA" w:rsidRDefault="00711C64" w:rsidP="00711C64">
      <w:pPr>
        <w:numPr>
          <w:ilvl w:val="0"/>
          <w:numId w:val="3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Две разнохарактерные пьесы - виртуозная и кантилена, одна из них - произведение композиторов республик Поволжья: Марий Эл, Татарстан, Чувашия,  Мордовия, Удмуртия, Башкирия.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Times New Roman" w:cs="Calibri"/>
          <w:szCs w:val="16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Старшая группа исполняет 3 произведения:</w:t>
      </w:r>
    </w:p>
    <w:p w:rsidR="00711C64" w:rsidRPr="006C3B5B" w:rsidRDefault="00711C64" w:rsidP="00711C64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Полифония (И. С. Бах, Г. Ф. Гендель);</w:t>
      </w:r>
    </w:p>
    <w:p w:rsidR="00711C64" w:rsidRPr="006C3B5B" w:rsidRDefault="00711C64" w:rsidP="00711C64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Крупная форма: рондо, сонатное  аллегро, классические вариации   (Ф. </w:t>
      </w:r>
      <w:proofErr w:type="spellStart"/>
      <w:r w:rsidRPr="006C3B5B">
        <w:rPr>
          <w:rFonts w:eastAsia="Calibri" w:cs="Calibri"/>
          <w:szCs w:val="28"/>
          <w:lang w:eastAsia="ar-SA"/>
        </w:rPr>
        <w:t>Кулау</w:t>
      </w:r>
      <w:proofErr w:type="spellEnd"/>
      <w:r w:rsidRPr="006C3B5B">
        <w:rPr>
          <w:rFonts w:eastAsia="Calibri" w:cs="Calibri"/>
          <w:szCs w:val="28"/>
          <w:lang w:eastAsia="ar-SA"/>
        </w:rPr>
        <w:t xml:space="preserve">, М. </w:t>
      </w:r>
      <w:proofErr w:type="spellStart"/>
      <w:r w:rsidRPr="006C3B5B">
        <w:rPr>
          <w:rFonts w:eastAsia="Calibri" w:cs="Calibri"/>
          <w:szCs w:val="28"/>
          <w:lang w:eastAsia="ar-SA"/>
        </w:rPr>
        <w:t>Клементи</w:t>
      </w:r>
      <w:proofErr w:type="spellEnd"/>
      <w:r w:rsidRPr="006C3B5B">
        <w:rPr>
          <w:rFonts w:eastAsia="Calibri" w:cs="Calibri"/>
          <w:szCs w:val="28"/>
          <w:lang w:eastAsia="ar-SA"/>
        </w:rPr>
        <w:t xml:space="preserve">, Й. Гайдн, В. Моцарт, Л. Бетховен). </w:t>
      </w:r>
    </w:p>
    <w:p w:rsidR="00711C64" w:rsidRPr="006C3B5B" w:rsidRDefault="00711C64" w:rsidP="00711C64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Пьеса (по выбору).</w:t>
      </w:r>
    </w:p>
    <w:p w:rsidR="00D62BBA" w:rsidRPr="00D62BBA" w:rsidRDefault="00D62BBA" w:rsidP="00D62BBA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D62BBA" w:rsidRPr="00D62BBA" w:rsidRDefault="00D62BBA" w:rsidP="00D62BBA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b/>
          <w:szCs w:val="28"/>
          <w:lang w:eastAsia="ru-RU"/>
        </w:rPr>
        <w:t>Номинация «Фортепианные ансамбли»</w:t>
      </w:r>
    </w:p>
    <w:p w:rsidR="00AF3632" w:rsidRDefault="00AF3632" w:rsidP="00AF3632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Calibri"/>
          <w:szCs w:val="28"/>
          <w:lang w:eastAsia="ar-SA"/>
        </w:rPr>
        <w:t xml:space="preserve">Хронометраж выступления </w:t>
      </w:r>
      <w:r>
        <w:rPr>
          <w:rFonts w:eastAsia="Times New Roman" w:cs="Times New Roman"/>
          <w:szCs w:val="28"/>
          <w:lang w:eastAsia="ru-RU"/>
        </w:rPr>
        <w:t>- до 10 минут.</w:t>
      </w:r>
    </w:p>
    <w:p w:rsidR="00D62BBA" w:rsidRPr="00D62BBA" w:rsidRDefault="00D62BBA" w:rsidP="00D62BB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Два разнохарактерных произведения в 4, 6 или 8 рук (один или два рояля).</w:t>
      </w:r>
    </w:p>
    <w:p w:rsidR="00981948" w:rsidRPr="00981948" w:rsidRDefault="00981948" w:rsidP="00981948">
      <w:pPr>
        <w:suppressAutoHyphens/>
        <w:spacing w:after="0" w:line="240" w:lineRule="auto"/>
        <w:jc w:val="center"/>
        <w:rPr>
          <w:rFonts w:eastAsia="Calibri" w:cs="Calibri"/>
          <w:i/>
          <w:sz w:val="16"/>
          <w:szCs w:val="16"/>
          <w:lang w:eastAsia="ar-SA"/>
        </w:rPr>
      </w:pPr>
    </w:p>
    <w:p w:rsidR="00981948" w:rsidRPr="006C3B5B" w:rsidRDefault="00981948" w:rsidP="00981948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981948" w:rsidRPr="006C3B5B" w:rsidRDefault="00981948" w:rsidP="00981948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 xml:space="preserve">Повторение произведений из конкурсной программы прошлого сезона </w:t>
      </w:r>
    </w:p>
    <w:p w:rsidR="00981948" w:rsidRPr="006C3B5B" w:rsidRDefault="00981948" w:rsidP="00981948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одним учеником не допускается.</w:t>
      </w:r>
    </w:p>
    <w:p w:rsidR="00981948" w:rsidRPr="006C3B5B" w:rsidRDefault="00981948" w:rsidP="00981948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981948" w:rsidRPr="006C3B5B" w:rsidRDefault="00981948" w:rsidP="00981948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D62BBA" w:rsidRDefault="00D62BBA" w:rsidP="00D62BBA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D62BBA" w:rsidRPr="00D62BBA" w:rsidRDefault="00D62BBA" w:rsidP="00D62BBA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D62BBA">
        <w:rPr>
          <w:rFonts w:eastAsia="Times New Roman" w:cs="Times New Roman"/>
          <w:b/>
          <w:szCs w:val="28"/>
          <w:lang w:eastAsia="ru-RU"/>
        </w:rPr>
        <w:t>Номинация «</w:t>
      </w:r>
      <w:proofErr w:type="spellStart"/>
      <w:r w:rsidRPr="00D62BBA">
        <w:rPr>
          <w:rFonts w:eastAsia="Times New Roman" w:cs="Times New Roman"/>
          <w:b/>
          <w:szCs w:val="28"/>
          <w:lang w:eastAsia="ru-RU"/>
        </w:rPr>
        <w:t>Концертмейстерство</w:t>
      </w:r>
      <w:proofErr w:type="spellEnd"/>
      <w:r w:rsidRPr="00D62BBA">
        <w:rPr>
          <w:rFonts w:eastAsia="Times New Roman" w:cs="Times New Roman"/>
          <w:b/>
          <w:szCs w:val="28"/>
          <w:lang w:eastAsia="ru-RU"/>
        </w:rPr>
        <w:t xml:space="preserve">» </w:t>
      </w:r>
    </w:p>
    <w:p w:rsidR="00D62BBA" w:rsidRDefault="00D62BBA" w:rsidP="00D62BBA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Calibri"/>
          <w:szCs w:val="28"/>
          <w:lang w:eastAsia="ar-SA"/>
        </w:rPr>
        <w:t xml:space="preserve">Хронометраж выступления </w:t>
      </w:r>
      <w:r>
        <w:rPr>
          <w:rFonts w:eastAsia="Times New Roman" w:cs="Times New Roman"/>
          <w:szCs w:val="28"/>
          <w:lang w:eastAsia="ru-RU"/>
        </w:rPr>
        <w:t>- до 10 минут.</w:t>
      </w:r>
    </w:p>
    <w:p w:rsidR="00D62BBA" w:rsidRPr="00D62BBA" w:rsidRDefault="00D62BBA" w:rsidP="00D62BBA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D62BBA">
        <w:rPr>
          <w:rFonts w:eastAsia="Times New Roman" w:cs="Times New Roman"/>
          <w:szCs w:val="28"/>
          <w:lang w:eastAsia="ru-RU"/>
        </w:rPr>
        <w:t xml:space="preserve">Два разнохарактерных произведения по выбору:  </w:t>
      </w:r>
    </w:p>
    <w:p w:rsidR="00D62BBA" w:rsidRPr="00D62BBA" w:rsidRDefault="00D62BBA" w:rsidP="00D62BB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- два инструментальных произведения или инструментальное и вокальное произведение.</w:t>
      </w:r>
    </w:p>
    <w:p w:rsidR="00D62BBA" w:rsidRPr="00D62BBA" w:rsidRDefault="00D62BBA" w:rsidP="00D62BB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D62BBA">
        <w:rPr>
          <w:rFonts w:eastAsia="Times New Roman" w:cs="Times New Roman"/>
          <w:szCs w:val="28"/>
          <w:lang w:eastAsia="ru-RU"/>
        </w:rPr>
        <w:t>В качестве иллюстраторов могут выступить учащиеся ДМШ и ДШИ, студенты ССУ</w:t>
      </w:r>
      <w:proofErr w:type="gramStart"/>
      <w:r w:rsidRPr="00D62BBA">
        <w:rPr>
          <w:rFonts w:eastAsia="Times New Roman" w:cs="Times New Roman"/>
          <w:szCs w:val="28"/>
          <w:lang w:eastAsia="ru-RU"/>
        </w:rPr>
        <w:t>З(</w:t>
      </w:r>
      <w:proofErr w:type="spellStart"/>
      <w:proofErr w:type="gramEnd"/>
      <w:r w:rsidRPr="00D62BBA">
        <w:rPr>
          <w:rFonts w:eastAsia="Times New Roman" w:cs="Times New Roman"/>
          <w:szCs w:val="28"/>
          <w:lang w:eastAsia="ru-RU"/>
        </w:rPr>
        <w:t>ов</w:t>
      </w:r>
      <w:proofErr w:type="spellEnd"/>
      <w:r w:rsidRPr="00D62BBA">
        <w:rPr>
          <w:rFonts w:eastAsia="Times New Roman" w:cs="Times New Roman"/>
          <w:szCs w:val="28"/>
          <w:lang w:eastAsia="ru-RU"/>
        </w:rPr>
        <w:t>), профессиональные музыканты.</w:t>
      </w:r>
    </w:p>
    <w:p w:rsidR="00D62BBA" w:rsidRPr="006C3B5B" w:rsidRDefault="00D62BBA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ind w:firstLine="851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* Видео</w:t>
      </w:r>
      <w:r w:rsidRPr="006C3B5B">
        <w:rPr>
          <w:rFonts w:eastAsia="Times New Roman" w:cs="Calibri"/>
          <w:szCs w:val="28"/>
          <w:lang w:eastAsia="ar-SA"/>
        </w:rPr>
        <w:t xml:space="preserve"> принимается только в виде ссылок ведущих на популярные </w:t>
      </w:r>
      <w:proofErr w:type="spellStart"/>
      <w:r w:rsidRPr="006C3B5B">
        <w:rPr>
          <w:rFonts w:eastAsia="Times New Roman" w:cs="Calibri"/>
          <w:szCs w:val="28"/>
          <w:lang w:eastAsia="ar-SA"/>
        </w:rPr>
        <w:t>видеохостинги</w:t>
      </w:r>
      <w:proofErr w:type="spellEnd"/>
      <w:r w:rsidRPr="006C3B5B">
        <w:rPr>
          <w:rFonts w:eastAsia="Times New Roman" w:cs="Calibri"/>
          <w:szCs w:val="28"/>
          <w:lang w:eastAsia="ar-SA"/>
        </w:rPr>
        <w:t xml:space="preserve">, например, </w:t>
      </w:r>
      <w:proofErr w:type="spellStart"/>
      <w:r w:rsidRPr="006C3B5B">
        <w:rPr>
          <w:rFonts w:eastAsia="Times New Roman" w:cs="Calibri"/>
          <w:szCs w:val="28"/>
          <w:lang w:eastAsia="ar-SA"/>
        </w:rPr>
        <w:t>Яндекс</w:t>
      </w:r>
      <w:proofErr w:type="spellEnd"/>
      <w:r w:rsidRPr="006C3B5B">
        <w:rPr>
          <w:rFonts w:eastAsia="Times New Roman" w:cs="Calibri"/>
          <w:szCs w:val="28"/>
          <w:lang w:eastAsia="ar-SA"/>
        </w:rPr>
        <w:t xml:space="preserve"> и </w:t>
      </w:r>
      <w:proofErr w:type="spellStart"/>
      <w:r w:rsidRPr="006C3B5B">
        <w:rPr>
          <w:rFonts w:eastAsia="Times New Roman" w:cs="Calibri"/>
          <w:szCs w:val="28"/>
          <w:lang w:eastAsia="ar-SA"/>
        </w:rPr>
        <w:t>Google</w:t>
      </w:r>
      <w:proofErr w:type="spellEnd"/>
      <w:r w:rsidRPr="006C3B5B">
        <w:rPr>
          <w:rFonts w:eastAsia="Times New Roman" w:cs="Calibri"/>
          <w:szCs w:val="28"/>
          <w:lang w:eastAsia="ar-SA"/>
        </w:rPr>
        <w:t xml:space="preserve"> диски, </w:t>
      </w:r>
      <w:proofErr w:type="spellStart"/>
      <w:r w:rsidRPr="006C3B5B">
        <w:rPr>
          <w:rFonts w:eastAsia="Times New Roman" w:cs="Calibri"/>
          <w:szCs w:val="28"/>
          <w:lang w:eastAsia="ar-SA"/>
        </w:rPr>
        <w:t>youtube</w:t>
      </w:r>
      <w:proofErr w:type="spellEnd"/>
      <w:r w:rsidRPr="006C3B5B">
        <w:rPr>
          <w:rFonts w:eastAsia="Times New Roman" w:cs="Calibri"/>
          <w:szCs w:val="28"/>
          <w:lang w:eastAsia="ar-SA"/>
        </w:rPr>
        <w:t>. На съемных носителях видео не принимается!</w:t>
      </w:r>
    </w:p>
    <w:p w:rsidR="00711C64" w:rsidRPr="006C3B5B" w:rsidRDefault="00711C64" w:rsidP="00711C64">
      <w:pPr>
        <w:suppressAutoHyphens/>
        <w:spacing w:after="0" w:line="240" w:lineRule="auto"/>
        <w:ind w:firstLine="851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Видеосъемка должна производиться без выключения и остановки видеокамеры, с начала и до конца исполнения всей программы в целом, т.е. программа исполняется без остановки и монтажа. Обработка аудио сигнала - не допускается. 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VII</w:t>
      </w:r>
      <w:r w:rsidRPr="006C3B5B">
        <w:rPr>
          <w:rFonts w:eastAsia="Calibri" w:cs="Calibri"/>
          <w:b/>
          <w:szCs w:val="28"/>
          <w:lang w:eastAsia="ar-SA"/>
        </w:rPr>
        <w:t>. Жюри. Поощрения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состав жюри войдут ведущие преподаватели и музыканты Республики Марий Эл и РФ.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Количественный состав жюри не менее 3 человек.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Жюри присваивает звание лауреатов и дипломантов лучшим исполнителям за художественную целостность программы, артистизм и качество выступления.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lastRenderedPageBreak/>
        <w:t xml:space="preserve">Члены жюри, ученики которых принимают участие в Конкурсе, не оценивают их выступления. </w:t>
      </w:r>
    </w:p>
    <w:p w:rsidR="00711C64" w:rsidRPr="00DF2C9B" w:rsidRDefault="00711C64" w:rsidP="00711C64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i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981948">
        <w:rPr>
          <w:rFonts w:eastAsia="Calibri" w:cs="Calibri"/>
          <w:b/>
          <w:szCs w:val="28"/>
          <w:lang w:eastAsia="ar-SA"/>
        </w:rPr>
        <w:t>три</w:t>
      </w:r>
      <w:r w:rsidRPr="006C3B5B">
        <w:rPr>
          <w:rFonts w:eastAsia="Calibri" w:cs="Calibri"/>
          <w:szCs w:val="28"/>
          <w:lang w:eastAsia="ar-SA"/>
        </w:rPr>
        <w:t xml:space="preserve"> </w:t>
      </w:r>
      <w:r w:rsidR="00715EB1">
        <w:rPr>
          <w:rFonts w:eastAsia="Calibri" w:cs="Calibri"/>
          <w:szCs w:val="28"/>
          <w:lang w:eastAsia="ar-SA"/>
        </w:rPr>
        <w:t>лауреатских</w:t>
      </w:r>
      <w:r w:rsidRPr="006C3B5B">
        <w:rPr>
          <w:rFonts w:eastAsia="Calibri" w:cs="Calibri"/>
          <w:szCs w:val="28"/>
          <w:lang w:eastAsia="ar-SA"/>
        </w:rPr>
        <w:t xml:space="preserve"> места, место дипломанта в каждой возрастной группе</w:t>
      </w:r>
      <w:r w:rsidR="00D62BBA">
        <w:rPr>
          <w:rFonts w:eastAsia="Calibri" w:cs="Calibri"/>
          <w:szCs w:val="28"/>
          <w:lang w:eastAsia="ar-SA"/>
        </w:rPr>
        <w:t xml:space="preserve"> и </w:t>
      </w:r>
      <w:r w:rsidR="00AF3632">
        <w:rPr>
          <w:rFonts w:eastAsia="Calibri" w:cs="Calibri"/>
          <w:szCs w:val="28"/>
          <w:lang w:eastAsia="ar-SA"/>
        </w:rPr>
        <w:t xml:space="preserve">каждой </w:t>
      </w:r>
      <w:r w:rsidR="00D62BBA">
        <w:rPr>
          <w:rFonts w:eastAsia="Calibri" w:cs="Calibri"/>
          <w:szCs w:val="28"/>
          <w:lang w:eastAsia="ar-SA"/>
        </w:rPr>
        <w:t>номинации</w:t>
      </w:r>
      <w:r w:rsidR="00AF3632">
        <w:rPr>
          <w:rFonts w:eastAsia="Calibri" w:cs="Calibri"/>
          <w:szCs w:val="28"/>
          <w:lang w:eastAsia="ar-SA"/>
        </w:rPr>
        <w:t xml:space="preserve">, </w:t>
      </w:r>
      <w:r w:rsidR="00DF2C9B" w:rsidRPr="00DF2C9B">
        <w:rPr>
          <w:rFonts w:eastAsia="Calibri" w:cs="Calibri"/>
          <w:b/>
          <w:i/>
          <w:szCs w:val="28"/>
          <w:lang w:eastAsia="ar-SA"/>
        </w:rPr>
        <w:t>диплом за лучшее исполнение произведения С.Макова.</w:t>
      </w:r>
    </w:p>
    <w:p w:rsidR="00711C64" w:rsidRPr="006C3B5B" w:rsidRDefault="00711C64" w:rsidP="00711C64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Жюри имеет право:</w:t>
      </w:r>
    </w:p>
    <w:p w:rsidR="00715EB1" w:rsidRDefault="00715EB1" w:rsidP="00981948">
      <w:pPr>
        <w:numPr>
          <w:ilvl w:val="0"/>
          <w:numId w:val="1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Присуждать Гран-при;</w:t>
      </w:r>
    </w:p>
    <w:p w:rsidR="00711C64" w:rsidRPr="006C3B5B" w:rsidRDefault="00711C64" w:rsidP="00981948">
      <w:pPr>
        <w:numPr>
          <w:ilvl w:val="0"/>
          <w:numId w:val="1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делить призовые места (в пределах призового фонда);</w:t>
      </w:r>
    </w:p>
    <w:p w:rsidR="00711C64" w:rsidRPr="006C3B5B" w:rsidRDefault="00711C64" w:rsidP="00981948">
      <w:pPr>
        <w:numPr>
          <w:ilvl w:val="0"/>
          <w:numId w:val="1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присуждать не все призовые места;</w:t>
      </w:r>
    </w:p>
    <w:p w:rsidR="00711C64" w:rsidRPr="006C3B5B" w:rsidRDefault="00711C64" w:rsidP="00981948">
      <w:pPr>
        <w:numPr>
          <w:ilvl w:val="0"/>
          <w:numId w:val="1"/>
        </w:numPr>
        <w:tabs>
          <w:tab w:val="clear" w:pos="1620"/>
          <w:tab w:val="num" w:pos="426"/>
          <w:tab w:val="num" w:pos="975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присуждать Дипломы за лучшее исполнение отдельных произведений. 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711C64" w:rsidRPr="00A003E1" w:rsidRDefault="00711C64" w:rsidP="00981948">
      <w:pPr>
        <w:suppressAutoHyphens/>
        <w:spacing w:after="0" w:line="240" w:lineRule="auto"/>
        <w:jc w:val="both"/>
        <w:rPr>
          <w:rFonts w:eastAsia="Times New Roman" w:cs="Calibri"/>
          <w:szCs w:val="24"/>
          <w:lang w:eastAsia="ar-SA"/>
        </w:rPr>
      </w:pPr>
      <w:r w:rsidRPr="00A003E1">
        <w:rPr>
          <w:rFonts w:eastAsia="Times New Roman" w:cs="Calibri"/>
          <w:szCs w:val="24"/>
          <w:lang w:eastAsia="ar-SA"/>
        </w:rPr>
        <w:t>В формировании призового фонда 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711C64" w:rsidRPr="00A003E1" w:rsidRDefault="00711C64" w:rsidP="00711C64">
      <w:pPr>
        <w:suppressAutoHyphens/>
        <w:spacing w:after="0" w:line="240" w:lineRule="auto"/>
        <w:jc w:val="center"/>
        <w:rPr>
          <w:rFonts w:eastAsia="Times New Roman" w:cs="Calibri"/>
          <w:i/>
          <w:iCs/>
          <w:szCs w:val="24"/>
          <w:lang w:eastAsia="ar-SA"/>
        </w:rPr>
      </w:pPr>
      <w:r w:rsidRPr="00A003E1">
        <w:rPr>
          <w:rFonts w:eastAsia="Times New Roman" w:cs="Calibri"/>
          <w:i/>
          <w:iCs/>
          <w:szCs w:val="24"/>
          <w:lang w:eastAsia="ar-SA"/>
        </w:rPr>
        <w:t xml:space="preserve">Участникам Конкурса, не получившим призовых мест </w:t>
      </w:r>
    </w:p>
    <w:p w:rsidR="00711C64" w:rsidRPr="00A003E1" w:rsidRDefault="00711C64" w:rsidP="00711C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A003E1">
        <w:rPr>
          <w:rFonts w:eastAsia="Times New Roman" w:cs="Calibri"/>
          <w:i/>
          <w:iCs/>
          <w:szCs w:val="24"/>
          <w:lang w:eastAsia="ar-SA"/>
        </w:rPr>
        <w:t>вручается сертификат участника Конкурса</w:t>
      </w:r>
      <w:r w:rsidRPr="00A003E1">
        <w:rPr>
          <w:rFonts w:eastAsia="Times New Roman" w:cs="Calibri"/>
          <w:i/>
          <w:szCs w:val="24"/>
          <w:lang w:eastAsia="ar-SA"/>
        </w:rPr>
        <w:t>.</w:t>
      </w:r>
    </w:p>
    <w:p w:rsidR="00711C64" w:rsidRPr="00A003E1" w:rsidRDefault="00711C64" w:rsidP="00711C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A003E1">
        <w:rPr>
          <w:rFonts w:eastAsia="Times New Roman" w:cs="Calibri"/>
          <w:i/>
          <w:szCs w:val="24"/>
          <w:lang w:eastAsia="ar-SA"/>
        </w:rPr>
        <w:t xml:space="preserve">Преподавателям, подготовившим 2 и более лауреатов 1 степени и Гран-При </w:t>
      </w:r>
    </w:p>
    <w:p w:rsidR="00711C64" w:rsidRPr="00A003E1" w:rsidRDefault="00711C64" w:rsidP="00711C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A003E1">
        <w:rPr>
          <w:rFonts w:eastAsia="Times New Roman" w:cs="Calibri"/>
          <w:i/>
          <w:szCs w:val="24"/>
          <w:lang w:eastAsia="ar-SA"/>
        </w:rPr>
        <w:t>в одной номинации, присуждается Диплом «</w:t>
      </w:r>
      <w:r w:rsidRPr="00A003E1">
        <w:rPr>
          <w:rFonts w:eastAsia="Times New Roman" w:cs="Calibri"/>
          <w:b/>
          <w:i/>
          <w:szCs w:val="24"/>
          <w:lang w:eastAsia="ar-SA"/>
        </w:rPr>
        <w:t>За педагогическое мастерство</w:t>
      </w:r>
      <w:r w:rsidRPr="00A003E1">
        <w:rPr>
          <w:rFonts w:eastAsia="Times New Roman" w:cs="Calibri"/>
          <w:i/>
          <w:szCs w:val="24"/>
          <w:lang w:eastAsia="ar-SA"/>
        </w:rPr>
        <w:t>».</w:t>
      </w:r>
    </w:p>
    <w:p w:rsidR="00711C64" w:rsidRPr="00A003E1" w:rsidRDefault="00711C64" w:rsidP="00711C64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Times New Roman" w:cs="Calibri"/>
          <w:b/>
          <w:szCs w:val="24"/>
          <w:lang w:eastAsia="ar-SA"/>
        </w:rPr>
      </w:pPr>
      <w:r w:rsidRPr="006C3B5B">
        <w:rPr>
          <w:rFonts w:eastAsia="Times New Roman" w:cs="Calibri"/>
          <w:b/>
          <w:szCs w:val="24"/>
          <w:lang w:val="en-US" w:eastAsia="ar-SA"/>
        </w:rPr>
        <w:t>VIII</w:t>
      </w:r>
      <w:r w:rsidRPr="006C3B5B">
        <w:rPr>
          <w:rFonts w:eastAsia="Times New Roman" w:cs="Calibri"/>
          <w:b/>
          <w:szCs w:val="24"/>
          <w:lang w:eastAsia="ar-SA"/>
        </w:rPr>
        <w:t>. Финансовые условия Конкурса</w:t>
      </w:r>
    </w:p>
    <w:p w:rsidR="00711C64" w:rsidRPr="006C3B5B" w:rsidRDefault="00711C64" w:rsidP="00A003E1">
      <w:pPr>
        <w:suppressAutoHyphens/>
        <w:spacing w:after="0" w:line="240" w:lineRule="auto"/>
        <w:jc w:val="both"/>
        <w:rPr>
          <w:rFonts w:eastAsia="Times New Roman" w:cs="Calibri"/>
          <w:szCs w:val="24"/>
          <w:lang w:eastAsia="ar-SA"/>
        </w:rPr>
      </w:pPr>
      <w:r w:rsidRPr="006C3B5B">
        <w:rPr>
          <w:rFonts w:eastAsia="Times New Roman" w:cs="Calibri"/>
          <w:szCs w:val="24"/>
          <w:lang w:eastAsia="ar-SA"/>
        </w:rPr>
        <w:t>Вступительн</w:t>
      </w:r>
      <w:r w:rsidR="008B7B4A">
        <w:rPr>
          <w:rFonts w:eastAsia="Times New Roman" w:cs="Calibri"/>
          <w:szCs w:val="24"/>
          <w:lang w:eastAsia="ar-SA"/>
        </w:rPr>
        <w:t>ый взнос участников Конкурса: солисты- 1</w:t>
      </w:r>
      <w:r w:rsidRPr="006C3B5B">
        <w:rPr>
          <w:rFonts w:eastAsia="Times New Roman" w:cs="Calibri"/>
          <w:szCs w:val="24"/>
          <w:lang w:eastAsia="ar-SA"/>
        </w:rPr>
        <w:t>00</w:t>
      </w:r>
      <w:r w:rsidR="008B7B4A">
        <w:rPr>
          <w:rFonts w:eastAsia="Times New Roman" w:cs="Calibri"/>
          <w:szCs w:val="24"/>
          <w:lang w:eastAsia="ar-SA"/>
        </w:rPr>
        <w:t>0</w:t>
      </w:r>
      <w:r w:rsidRPr="006C3B5B">
        <w:rPr>
          <w:rFonts w:eastAsia="Times New Roman" w:cs="Calibri"/>
          <w:szCs w:val="24"/>
          <w:lang w:eastAsia="ar-SA"/>
        </w:rPr>
        <w:t xml:space="preserve"> руб</w:t>
      </w:r>
      <w:r w:rsidR="00A003E1">
        <w:rPr>
          <w:rFonts w:eastAsia="Times New Roman" w:cs="Calibri"/>
          <w:szCs w:val="24"/>
          <w:lang w:eastAsia="ar-SA"/>
        </w:rPr>
        <w:t>.</w:t>
      </w:r>
      <w:r w:rsidR="008B7B4A">
        <w:rPr>
          <w:rFonts w:eastAsia="Times New Roman" w:cs="Calibri"/>
          <w:szCs w:val="24"/>
          <w:lang w:eastAsia="ar-SA"/>
        </w:rPr>
        <w:t xml:space="preserve">, </w:t>
      </w:r>
      <w:r w:rsidR="00D62BBA">
        <w:rPr>
          <w:rFonts w:eastAsia="Times New Roman" w:cs="Calibri"/>
          <w:szCs w:val="24"/>
          <w:lang w:eastAsia="ar-SA"/>
        </w:rPr>
        <w:t>фортепианные ансамбли -</w:t>
      </w:r>
      <w:r w:rsidR="00A003E1">
        <w:rPr>
          <w:rFonts w:eastAsia="Times New Roman" w:cs="Calibri"/>
          <w:szCs w:val="24"/>
          <w:lang w:eastAsia="ar-SA"/>
        </w:rPr>
        <w:t xml:space="preserve"> </w:t>
      </w:r>
      <w:r w:rsidR="00D62BBA">
        <w:rPr>
          <w:rFonts w:eastAsia="Times New Roman" w:cs="Calibri"/>
          <w:szCs w:val="24"/>
          <w:lang w:eastAsia="ar-SA"/>
        </w:rPr>
        <w:t>15</w:t>
      </w:r>
      <w:r w:rsidR="008B7B4A">
        <w:rPr>
          <w:rFonts w:eastAsia="Times New Roman" w:cs="Calibri"/>
          <w:szCs w:val="24"/>
          <w:lang w:eastAsia="ar-SA"/>
        </w:rPr>
        <w:t>00 руб</w:t>
      </w:r>
      <w:r w:rsidRPr="006C3B5B">
        <w:rPr>
          <w:rFonts w:eastAsia="Times New Roman" w:cs="Calibri"/>
          <w:szCs w:val="24"/>
          <w:lang w:eastAsia="ar-SA"/>
        </w:rPr>
        <w:t>.</w:t>
      </w:r>
      <w:r w:rsidR="00D62BBA">
        <w:rPr>
          <w:rFonts w:eastAsia="Times New Roman" w:cs="Calibri"/>
          <w:szCs w:val="24"/>
          <w:lang w:eastAsia="ar-SA"/>
        </w:rPr>
        <w:t xml:space="preserve">, </w:t>
      </w:r>
      <w:proofErr w:type="spellStart"/>
      <w:r w:rsidR="00D62BBA">
        <w:rPr>
          <w:rFonts w:eastAsia="Times New Roman" w:cs="Calibri"/>
          <w:szCs w:val="24"/>
          <w:lang w:eastAsia="ar-SA"/>
        </w:rPr>
        <w:t>концертмейстерство</w:t>
      </w:r>
      <w:proofErr w:type="spellEnd"/>
      <w:r w:rsidR="00D62BBA">
        <w:rPr>
          <w:rFonts w:eastAsia="Times New Roman" w:cs="Calibri"/>
          <w:szCs w:val="24"/>
          <w:lang w:eastAsia="ar-SA"/>
        </w:rPr>
        <w:t xml:space="preserve"> – 1000 руб.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Взнос необходимо перечислить </w:t>
      </w:r>
      <w:r w:rsidRPr="006C3B5B">
        <w:rPr>
          <w:rFonts w:eastAsia="Calibri" w:cs="Calibri"/>
          <w:b/>
          <w:szCs w:val="28"/>
          <w:lang w:eastAsia="ar-SA"/>
        </w:rPr>
        <w:t xml:space="preserve">до </w:t>
      </w:r>
      <w:r w:rsidR="00BE0251">
        <w:rPr>
          <w:rFonts w:eastAsia="Calibri" w:cs="Calibri"/>
          <w:b/>
          <w:szCs w:val="28"/>
          <w:lang w:eastAsia="ar-SA"/>
        </w:rPr>
        <w:t>4 апреля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 w:rsidR="008B7B4A">
        <w:rPr>
          <w:rFonts w:eastAsia="Calibri" w:cs="Calibri"/>
          <w:b/>
          <w:szCs w:val="28"/>
          <w:lang w:eastAsia="ar-SA"/>
        </w:rPr>
        <w:t>4</w:t>
      </w:r>
      <w:r w:rsidR="00A003E1"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>года</w:t>
      </w:r>
      <w:r w:rsidR="00A003E1">
        <w:rPr>
          <w:rFonts w:eastAsia="Calibri" w:cs="Calibri"/>
          <w:b/>
          <w:szCs w:val="28"/>
          <w:lang w:eastAsia="ar-SA"/>
        </w:rPr>
        <w:t xml:space="preserve"> </w:t>
      </w:r>
      <w:r w:rsidR="008B7B4A">
        <w:rPr>
          <w:rFonts w:eastAsia="Calibri" w:cs="Calibri"/>
          <w:szCs w:val="28"/>
          <w:lang w:eastAsia="ar-SA"/>
        </w:rPr>
        <w:t>по безналичному расчету.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Проезд, проживание и питание участников Конкурса оплачивает направляющая сторона.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Заявки на участие в </w:t>
      </w: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 xml:space="preserve"> туре Конкурса</w:t>
      </w:r>
      <w:r w:rsidR="00A003E1"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 xml:space="preserve">принимаются в бумажном или электронном виде </w:t>
      </w:r>
      <w:r w:rsidR="008B7B4A" w:rsidRPr="006C3B5B">
        <w:rPr>
          <w:rFonts w:eastAsia="Calibri" w:cs="Calibri"/>
          <w:b/>
          <w:szCs w:val="28"/>
          <w:lang w:eastAsia="ar-SA"/>
        </w:rPr>
        <w:t xml:space="preserve">до </w:t>
      </w:r>
      <w:r w:rsidR="00BE0251">
        <w:rPr>
          <w:rFonts w:eastAsia="Calibri" w:cs="Calibri"/>
          <w:b/>
          <w:szCs w:val="28"/>
          <w:lang w:eastAsia="ar-SA"/>
        </w:rPr>
        <w:t>4 апреля</w:t>
      </w:r>
      <w:r w:rsidR="008B7B4A" w:rsidRPr="006C3B5B">
        <w:rPr>
          <w:rFonts w:eastAsia="Calibri" w:cs="Calibri"/>
          <w:b/>
          <w:szCs w:val="28"/>
          <w:lang w:eastAsia="ar-SA"/>
        </w:rPr>
        <w:t xml:space="preserve"> 202</w:t>
      </w:r>
      <w:r w:rsidR="008B7B4A">
        <w:rPr>
          <w:rFonts w:eastAsia="Calibri" w:cs="Calibri"/>
          <w:b/>
          <w:szCs w:val="28"/>
          <w:lang w:eastAsia="ar-SA"/>
        </w:rPr>
        <w:t>4</w:t>
      </w:r>
      <w:r w:rsidR="00A003E1">
        <w:rPr>
          <w:rFonts w:eastAsia="Calibri" w:cs="Calibri"/>
          <w:b/>
          <w:szCs w:val="28"/>
          <w:lang w:eastAsia="ar-SA"/>
        </w:rPr>
        <w:t xml:space="preserve"> </w:t>
      </w:r>
      <w:r w:rsidR="008B7B4A" w:rsidRPr="006C3B5B">
        <w:rPr>
          <w:rFonts w:eastAsia="Calibri" w:cs="Calibri"/>
          <w:b/>
          <w:szCs w:val="28"/>
          <w:lang w:eastAsia="ar-SA"/>
        </w:rPr>
        <w:t>года</w:t>
      </w:r>
      <w:r w:rsidR="00A003E1"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6C3B5B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5" w:history="1"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</w:hyperlink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К заявке прикладываются:</w:t>
      </w:r>
    </w:p>
    <w:p w:rsidR="00711C64" w:rsidRPr="006C3B5B" w:rsidRDefault="00711C64" w:rsidP="00A003E1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копию свидетельства о рождении или паспорта;</w:t>
      </w:r>
    </w:p>
    <w:p w:rsidR="00A003E1" w:rsidRDefault="00A003E1" w:rsidP="00A003E1">
      <w:pPr>
        <w:pStyle w:val="a3"/>
        <w:numPr>
          <w:ilvl w:val="0"/>
          <w:numId w:val="1"/>
        </w:numPr>
        <w:tabs>
          <w:tab w:val="clear" w:pos="1620"/>
          <w:tab w:val="num" w:pos="426"/>
        </w:tabs>
        <w:spacing w:after="0" w:line="240" w:lineRule="auto"/>
        <w:ind w:left="425" w:hanging="425"/>
        <w:rPr>
          <w:rFonts w:eastAsia="Calibri" w:cs="Calibri"/>
          <w:szCs w:val="28"/>
          <w:lang w:eastAsia="ar-SA"/>
        </w:rPr>
      </w:pPr>
      <w:r w:rsidRPr="00506EBF">
        <w:rPr>
          <w:rFonts w:eastAsia="Calibri" w:cs="Calibri"/>
          <w:szCs w:val="28"/>
          <w:lang w:eastAsia="ar-SA"/>
        </w:rPr>
        <w:t xml:space="preserve">2 </w:t>
      </w:r>
      <w:r>
        <w:rPr>
          <w:rFonts w:eastAsia="Calibri" w:cs="Calibri"/>
          <w:szCs w:val="28"/>
          <w:lang w:eastAsia="ar-SA"/>
        </w:rPr>
        <w:t xml:space="preserve"> </w:t>
      </w:r>
      <w:r w:rsidRPr="00506EBF">
        <w:rPr>
          <w:rFonts w:eastAsia="Calibri" w:cs="Calibri"/>
          <w:szCs w:val="28"/>
          <w:lang w:eastAsia="ar-SA"/>
        </w:rPr>
        <w:t>вида согласий участника на обработку персональных данных для Колледжа культуры и Образовательного фонда «Талант и успех» (оригиналы);</w:t>
      </w:r>
    </w:p>
    <w:p w:rsidR="00711C64" w:rsidRPr="006C3B5B" w:rsidRDefault="00711C64" w:rsidP="00A003E1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выписка из протокола второго тура Конкурса;</w:t>
      </w:r>
    </w:p>
    <w:p w:rsidR="00711C64" w:rsidRPr="006C3B5B" w:rsidRDefault="00711C64" w:rsidP="00A003E1">
      <w:pPr>
        <w:numPr>
          <w:ilvl w:val="0"/>
          <w:numId w:val="4"/>
        </w:numPr>
        <w:tabs>
          <w:tab w:val="num" w:pos="426"/>
          <w:tab w:val="num" w:pos="960"/>
        </w:tabs>
        <w:suppressAutoHyphens/>
        <w:spacing w:after="0" w:line="240" w:lineRule="auto"/>
        <w:ind w:hanging="16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копию документа подтверждающего оплату за участие в Конкурсе.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Cs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ind w:firstLine="709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Участник Конкурса, не предоставивший заявку в срок </w:t>
      </w:r>
      <w:r w:rsidR="008B7B4A" w:rsidRPr="006C3B5B">
        <w:rPr>
          <w:rFonts w:eastAsia="Calibri" w:cs="Calibri"/>
          <w:b/>
          <w:szCs w:val="28"/>
          <w:lang w:eastAsia="ar-SA"/>
        </w:rPr>
        <w:t xml:space="preserve">до </w:t>
      </w:r>
      <w:r w:rsidR="00BE0251">
        <w:rPr>
          <w:rFonts w:eastAsia="Calibri" w:cs="Calibri"/>
          <w:b/>
          <w:szCs w:val="28"/>
          <w:lang w:eastAsia="ar-SA"/>
        </w:rPr>
        <w:t xml:space="preserve">4 </w:t>
      </w:r>
      <w:proofErr w:type="spellStart"/>
      <w:r w:rsidR="00BE0251">
        <w:rPr>
          <w:rFonts w:eastAsia="Calibri" w:cs="Calibri"/>
          <w:b/>
          <w:szCs w:val="28"/>
          <w:lang w:eastAsia="ar-SA"/>
        </w:rPr>
        <w:t>преля</w:t>
      </w:r>
      <w:proofErr w:type="spellEnd"/>
      <w:r w:rsidR="008B7B4A" w:rsidRPr="006C3B5B">
        <w:rPr>
          <w:rFonts w:eastAsia="Calibri" w:cs="Calibri"/>
          <w:b/>
          <w:szCs w:val="28"/>
          <w:lang w:eastAsia="ar-SA"/>
        </w:rPr>
        <w:t xml:space="preserve"> 202</w:t>
      </w:r>
      <w:r w:rsidR="008B7B4A">
        <w:rPr>
          <w:rFonts w:eastAsia="Calibri" w:cs="Calibri"/>
          <w:b/>
          <w:szCs w:val="28"/>
          <w:lang w:eastAsia="ar-SA"/>
        </w:rPr>
        <w:t>4</w:t>
      </w:r>
      <w:r w:rsidR="00A003E1">
        <w:rPr>
          <w:rFonts w:eastAsia="Calibri" w:cs="Calibri"/>
          <w:b/>
          <w:szCs w:val="28"/>
          <w:lang w:eastAsia="ar-SA"/>
        </w:rPr>
        <w:t xml:space="preserve"> </w:t>
      </w:r>
      <w:r w:rsidR="008B7B4A" w:rsidRPr="006C3B5B">
        <w:rPr>
          <w:rFonts w:eastAsia="Calibri" w:cs="Calibri"/>
          <w:b/>
          <w:szCs w:val="28"/>
          <w:lang w:eastAsia="ar-SA"/>
        </w:rPr>
        <w:t>года</w:t>
      </w:r>
      <w:r w:rsidRPr="006C3B5B">
        <w:rPr>
          <w:rFonts w:eastAsia="Calibri" w:cs="Calibri"/>
          <w:b/>
          <w:szCs w:val="28"/>
          <w:lang w:eastAsia="ar-SA"/>
        </w:rPr>
        <w:t>, или предоставивший её с нарушениями требований данного Положения, к участию в Конкурсе не допускается.</w:t>
      </w: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A003E1" w:rsidRDefault="00A003E1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A003E1" w:rsidRDefault="00A003E1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lastRenderedPageBreak/>
        <w:t>ЗАЯВКА</w:t>
      </w:r>
    </w:p>
    <w:p w:rsidR="00AC4A0B" w:rsidRPr="000003E9" w:rsidRDefault="00AC4A0B" w:rsidP="00711C64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«Солисты»</w:t>
      </w:r>
    </w:p>
    <w:p w:rsidR="00711C64" w:rsidRPr="006C3B5B" w:rsidRDefault="00711C64" w:rsidP="00711C64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1. Ф.И. участника __________________________________________________</w:t>
      </w:r>
      <w:r w:rsidRPr="006C3B5B">
        <w:rPr>
          <w:rFonts w:eastAsia="Calibri" w:cs="Calibri"/>
          <w:bCs/>
          <w:szCs w:val="28"/>
          <w:lang w:eastAsia="ar-SA"/>
        </w:rPr>
        <w:softHyphen/>
      </w:r>
      <w:r w:rsidRPr="006C3B5B">
        <w:rPr>
          <w:rFonts w:eastAsia="Calibri" w:cs="Calibri"/>
          <w:bCs/>
          <w:szCs w:val="28"/>
          <w:lang w:eastAsia="ar-SA"/>
        </w:rPr>
        <w:softHyphen/>
      </w:r>
      <w:r w:rsidRPr="006C3B5B">
        <w:rPr>
          <w:rFonts w:eastAsia="Calibri" w:cs="Calibri"/>
          <w:bCs/>
          <w:szCs w:val="28"/>
          <w:lang w:eastAsia="ar-SA"/>
        </w:rPr>
        <w:softHyphen/>
      </w:r>
      <w:r w:rsidRPr="006C3B5B">
        <w:rPr>
          <w:rFonts w:eastAsia="Calibri" w:cs="Calibri"/>
          <w:bCs/>
          <w:szCs w:val="28"/>
          <w:lang w:eastAsia="ar-SA"/>
        </w:rPr>
        <w:softHyphen/>
        <w:t>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2. Учебное заведение 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3. Возрастная группа (класс) 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4. Дата рождения участника 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5. Преподаватель (Ф.И.О. полностью с указанием регалий) 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6. Телефон преподавателя 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7. Программа</w:t>
      </w:r>
      <w:r w:rsidRPr="006C3B5B">
        <w:rPr>
          <w:rFonts w:eastAsia="Calibri" w:cs="Calibri"/>
          <w:szCs w:val="28"/>
          <w:lang w:eastAsia="ar-SA"/>
        </w:rPr>
        <w:t xml:space="preserve">(с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>, опусов, тональностей</w:t>
      </w:r>
      <w:r w:rsidRPr="006C3B5B">
        <w:rPr>
          <w:rFonts w:eastAsia="Calibri" w:cs="Calibri"/>
          <w:szCs w:val="28"/>
          <w:lang w:eastAsia="ar-SA"/>
        </w:rPr>
        <w:br/>
        <w:t xml:space="preserve">и частей сочинений, авторов переложений) 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8. Общий хронометраж программы ____ мин. ____ сек.</w:t>
      </w: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D6016E" w:rsidRDefault="00711C64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D6016E" w:rsidRDefault="00D6016E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A003E1" w:rsidRPr="006C3B5B" w:rsidRDefault="00A003E1" w:rsidP="00711C64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D6016E" w:rsidRDefault="00D6016E" w:rsidP="00AC4A0B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AC4A0B" w:rsidRDefault="00AC4A0B" w:rsidP="00AC4A0B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AC4A0B" w:rsidRPr="000003E9" w:rsidRDefault="00AC4A0B" w:rsidP="00AC4A0B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«Фортепианные ансамбли»</w:t>
      </w:r>
    </w:p>
    <w:p w:rsidR="00AC4A0B" w:rsidRPr="006C3B5B" w:rsidRDefault="00AC4A0B" w:rsidP="00AC4A0B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1. Ф.И. участник</w:t>
      </w:r>
      <w:r>
        <w:rPr>
          <w:rFonts w:eastAsia="Calibri" w:cs="Calibri"/>
          <w:bCs/>
          <w:szCs w:val="28"/>
          <w:lang w:eastAsia="ar-SA"/>
        </w:rPr>
        <w:t>ов</w:t>
      </w:r>
      <w:r w:rsidRPr="006C3B5B">
        <w:rPr>
          <w:rFonts w:eastAsia="Calibri" w:cs="Calibri"/>
          <w:bCs/>
          <w:szCs w:val="28"/>
          <w:lang w:eastAsia="ar-SA"/>
        </w:rPr>
        <w:t xml:space="preserve"> ______________________</w:t>
      </w:r>
      <w:r>
        <w:rPr>
          <w:rFonts w:eastAsia="Calibri" w:cs="Calibri"/>
          <w:bCs/>
          <w:szCs w:val="28"/>
          <w:lang w:eastAsia="ar-SA"/>
        </w:rPr>
        <w:t xml:space="preserve">____________________________  </w:t>
      </w:r>
      <w:r w:rsidRPr="006C3B5B">
        <w:rPr>
          <w:rFonts w:eastAsia="Calibri" w:cs="Calibri"/>
          <w:bCs/>
          <w:szCs w:val="28"/>
          <w:lang w:eastAsia="ar-SA"/>
        </w:rPr>
        <w:t>_____</w:t>
      </w:r>
      <w:r>
        <w:rPr>
          <w:rFonts w:eastAsia="Calibri" w:cs="Calibri"/>
          <w:bCs/>
          <w:szCs w:val="28"/>
          <w:lang w:eastAsia="ar-SA"/>
        </w:rPr>
        <w:t>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2. Учебное заведение 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3. Возрастная группа (класс) 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4.</w:t>
      </w:r>
      <w:r w:rsidRPr="006C3B5B">
        <w:rPr>
          <w:rFonts w:eastAsia="Calibri" w:cs="Calibri"/>
          <w:szCs w:val="28"/>
          <w:lang w:eastAsia="ar-SA"/>
        </w:rPr>
        <w:t>Дат</w:t>
      </w:r>
      <w:r>
        <w:rPr>
          <w:rFonts w:eastAsia="Calibri" w:cs="Calibri"/>
          <w:szCs w:val="28"/>
          <w:lang w:eastAsia="ar-SA"/>
        </w:rPr>
        <w:t>ы</w:t>
      </w:r>
      <w:r w:rsidRPr="006C3B5B">
        <w:rPr>
          <w:rFonts w:eastAsia="Calibri" w:cs="Calibri"/>
          <w:szCs w:val="28"/>
          <w:lang w:eastAsia="ar-SA"/>
        </w:rPr>
        <w:t xml:space="preserve"> рождения участник</w:t>
      </w:r>
      <w:r>
        <w:rPr>
          <w:rFonts w:eastAsia="Calibri" w:cs="Calibri"/>
          <w:szCs w:val="28"/>
          <w:lang w:eastAsia="ar-SA"/>
        </w:rPr>
        <w:t>ов</w:t>
      </w:r>
      <w:r w:rsidRPr="006C3B5B">
        <w:rPr>
          <w:rFonts w:eastAsia="Calibri" w:cs="Calibri"/>
          <w:szCs w:val="28"/>
          <w:lang w:eastAsia="ar-SA"/>
        </w:rPr>
        <w:t xml:space="preserve"> ___</w:t>
      </w:r>
      <w:r>
        <w:rPr>
          <w:rFonts w:eastAsia="Calibri" w:cs="Calibri"/>
          <w:szCs w:val="28"/>
          <w:lang w:eastAsia="ar-SA"/>
        </w:rPr>
        <w:t>_______________________________</w:t>
      </w:r>
      <w:r w:rsidRPr="006C3B5B">
        <w:rPr>
          <w:rFonts w:eastAsia="Calibri" w:cs="Calibri"/>
          <w:szCs w:val="28"/>
          <w:lang w:eastAsia="ar-SA"/>
        </w:rPr>
        <w:t>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5. Преподавател</w:t>
      </w:r>
      <w:r>
        <w:rPr>
          <w:rFonts w:eastAsia="Calibri" w:cs="Calibri"/>
          <w:iCs/>
          <w:szCs w:val="28"/>
          <w:lang w:eastAsia="ar-SA"/>
        </w:rPr>
        <w:t>и</w:t>
      </w:r>
      <w:r w:rsidRPr="006C3B5B">
        <w:rPr>
          <w:rFonts w:eastAsia="Calibri" w:cs="Calibri"/>
          <w:iCs/>
          <w:szCs w:val="28"/>
          <w:lang w:eastAsia="ar-SA"/>
        </w:rPr>
        <w:t xml:space="preserve"> (Ф.И.О. полностью с указанием регалий) 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>
        <w:rPr>
          <w:rFonts w:eastAsia="Calibri" w:cs="Calibri"/>
          <w:iCs/>
          <w:szCs w:val="28"/>
          <w:lang w:eastAsia="ar-SA"/>
        </w:rPr>
        <w:t>6.</w:t>
      </w:r>
      <w:r w:rsidRPr="006C3B5B">
        <w:rPr>
          <w:rFonts w:eastAsia="Calibri" w:cs="Calibri"/>
          <w:iCs/>
          <w:szCs w:val="28"/>
          <w:lang w:eastAsia="ar-SA"/>
        </w:rPr>
        <w:t>Телефон</w:t>
      </w:r>
      <w:r>
        <w:rPr>
          <w:rFonts w:eastAsia="Calibri" w:cs="Calibri"/>
          <w:iCs/>
          <w:szCs w:val="28"/>
          <w:lang w:eastAsia="ar-SA"/>
        </w:rPr>
        <w:t xml:space="preserve">ы </w:t>
      </w:r>
      <w:r w:rsidRPr="006C3B5B">
        <w:rPr>
          <w:rFonts w:eastAsia="Calibri" w:cs="Calibri"/>
          <w:iCs/>
          <w:szCs w:val="28"/>
          <w:lang w:eastAsia="ar-SA"/>
        </w:rPr>
        <w:t>преподавател</w:t>
      </w:r>
      <w:r>
        <w:rPr>
          <w:rFonts w:eastAsia="Calibri" w:cs="Calibri"/>
          <w:iCs/>
          <w:szCs w:val="28"/>
          <w:lang w:eastAsia="ar-SA"/>
        </w:rPr>
        <w:t>ей _____________________________</w:t>
      </w:r>
      <w:r w:rsidRPr="006C3B5B">
        <w:rPr>
          <w:rFonts w:eastAsia="Calibri" w:cs="Calibri"/>
          <w:iCs/>
          <w:szCs w:val="28"/>
          <w:lang w:eastAsia="ar-SA"/>
        </w:rPr>
        <w:t>_________________</w:t>
      </w:r>
    </w:p>
    <w:p w:rsidR="00AC4A0B" w:rsidRPr="006C3B5B" w:rsidRDefault="00AC4A0B" w:rsidP="00AC4A0B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7. Программа</w:t>
      </w:r>
      <w:r w:rsidRPr="006C3B5B">
        <w:rPr>
          <w:rFonts w:eastAsia="Calibri" w:cs="Calibri"/>
          <w:szCs w:val="28"/>
          <w:lang w:eastAsia="ar-SA"/>
        </w:rPr>
        <w:t xml:space="preserve">(с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>, опусов, тональностей</w:t>
      </w:r>
      <w:r w:rsidRPr="006C3B5B">
        <w:rPr>
          <w:rFonts w:eastAsia="Calibri" w:cs="Calibri"/>
          <w:szCs w:val="28"/>
          <w:lang w:eastAsia="ar-SA"/>
        </w:rPr>
        <w:br/>
        <w:t xml:space="preserve">и частей сочинений, авторов переложений) 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8. Общий хронометраж программы ____ мин. ____ сек.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D6016E" w:rsidRDefault="00AC4A0B" w:rsidP="00D6016E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AC4A0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A003E1" w:rsidRPr="006C3B5B" w:rsidRDefault="00A003E1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55193" w:rsidRDefault="00C55193" w:rsidP="00C5519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55193">
        <w:rPr>
          <w:rFonts w:eastAsia="Calibri" w:cs="Times New Roman"/>
          <w:b/>
          <w:szCs w:val="28"/>
        </w:rPr>
        <w:t>ЗАЯВКА</w:t>
      </w:r>
    </w:p>
    <w:p w:rsidR="00AC4A0B" w:rsidRPr="00C55193" w:rsidRDefault="00AC4A0B" w:rsidP="00C5519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Calibri" w:cs="Times New Roman"/>
          <w:b/>
          <w:szCs w:val="28"/>
        </w:rPr>
        <w:t>Номинация «</w:t>
      </w:r>
      <w:proofErr w:type="spellStart"/>
      <w:r>
        <w:rPr>
          <w:rFonts w:eastAsia="Calibri" w:cs="Times New Roman"/>
          <w:b/>
          <w:szCs w:val="28"/>
        </w:rPr>
        <w:t>Концертмейстерство</w:t>
      </w:r>
      <w:proofErr w:type="spellEnd"/>
      <w:r>
        <w:rPr>
          <w:rFonts w:eastAsia="Calibri" w:cs="Times New Roman"/>
          <w:b/>
          <w:szCs w:val="28"/>
        </w:rPr>
        <w:t>»</w:t>
      </w:r>
    </w:p>
    <w:p w:rsidR="00C55193" w:rsidRPr="00C55193" w:rsidRDefault="00C55193" w:rsidP="00C55193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Ф.И.О. участника (полностью) _______________________________________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Учебное заведение, класс _______________________________________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__________________________________________________________________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Номинация ________________________________________________________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Возрастная группа __________________________________________________ </w:t>
      </w:r>
    </w:p>
    <w:p w:rsidR="00C55193" w:rsidRPr="00C55193" w:rsidRDefault="00C55193" w:rsidP="00C5519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C55193">
        <w:rPr>
          <w:rFonts w:eastAsia="Times New Roman" w:cs="Times New Roman"/>
          <w:szCs w:val="24"/>
          <w:lang w:eastAsia="ru-RU"/>
        </w:rPr>
        <w:t>Дата рождения __________________________________________________</w:t>
      </w:r>
    </w:p>
    <w:p w:rsidR="00C55193" w:rsidRPr="00CB3C1A" w:rsidRDefault="00C55193" w:rsidP="00CB3C1A">
      <w:pPr>
        <w:tabs>
          <w:tab w:val="left" w:pos="3180"/>
        </w:tabs>
        <w:spacing w:after="0" w:line="240" w:lineRule="auto"/>
        <w:ind w:firstLine="142"/>
        <w:jc w:val="center"/>
        <w:rPr>
          <w:rFonts w:eastAsia="Times New Roman" w:cs="Times New Roman"/>
          <w:szCs w:val="24"/>
          <w:vertAlign w:val="superscript"/>
          <w:lang w:eastAsia="ru-RU"/>
        </w:rPr>
      </w:pPr>
      <w:r w:rsidRPr="00C55193">
        <w:rPr>
          <w:rFonts w:eastAsia="Times New Roman" w:cs="Times New Roman"/>
          <w:szCs w:val="24"/>
          <w:vertAlign w:val="superscript"/>
          <w:lang w:eastAsia="ru-RU"/>
        </w:rPr>
        <w:t>(копия Свидетельства о рождении или Паспорта прилагается)</w:t>
      </w:r>
    </w:p>
    <w:p w:rsidR="00CB3C1A" w:rsidRPr="00C55193" w:rsidRDefault="00C55193" w:rsidP="00CB3C1A">
      <w:pPr>
        <w:suppressAutoHyphens/>
        <w:spacing w:after="0" w:line="240" w:lineRule="auto"/>
        <w:jc w:val="center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Ф. И. О. преподавателя ______________________________________________</w:t>
      </w:r>
    </w:p>
    <w:p w:rsidR="00C55193" w:rsidRDefault="00C55193" w:rsidP="00C55193">
      <w:pPr>
        <w:suppressAutoHyphens/>
        <w:spacing w:after="0" w:line="240" w:lineRule="auto"/>
        <w:jc w:val="center"/>
        <w:rPr>
          <w:rFonts w:eastAsia="Times New Roman" w:cs="Times New Roman"/>
          <w:szCs w:val="24"/>
          <w:vertAlign w:val="superscript"/>
          <w:lang w:eastAsia="ar-SA"/>
        </w:rPr>
      </w:pPr>
      <w:r w:rsidRPr="00C55193">
        <w:rPr>
          <w:rFonts w:eastAsia="Times New Roman" w:cs="Times New Roman"/>
          <w:szCs w:val="24"/>
          <w:vertAlign w:val="superscript"/>
          <w:lang w:eastAsia="ar-SA"/>
        </w:rPr>
        <w:t xml:space="preserve">                                           (полностью, с указанием Почетных званий)</w:t>
      </w:r>
    </w:p>
    <w:p w:rsidR="00CB3C1A" w:rsidRDefault="00CB3C1A" w:rsidP="00CB3C1A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Номер телефона преподавателя ___________________________________</w:t>
      </w:r>
    </w:p>
    <w:p w:rsidR="00CB3C1A" w:rsidRPr="00C55193" w:rsidRDefault="00CB3C1A" w:rsidP="00C55193">
      <w:pPr>
        <w:suppressAutoHyphens/>
        <w:spacing w:after="0" w:line="240" w:lineRule="auto"/>
        <w:jc w:val="center"/>
        <w:rPr>
          <w:rFonts w:eastAsia="Times New Roman" w:cs="Times New Roman"/>
          <w:szCs w:val="24"/>
          <w:vertAlign w:val="superscript"/>
          <w:lang w:eastAsia="ar-SA"/>
        </w:rPr>
      </w:pPr>
    </w:p>
    <w:p w:rsidR="00CB3C1A" w:rsidRDefault="00C55193" w:rsidP="00CB3C1A">
      <w:pPr>
        <w:suppressAutoHyphens/>
        <w:spacing w:after="0" w:line="240" w:lineRule="auto"/>
        <w:rPr>
          <w:rFonts w:eastAsia="Times New Roman" w:cs="Times New Roman"/>
          <w:szCs w:val="24"/>
          <w:vertAlign w:val="superscript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Ф. И. О. иллюстратора __________________________________________</w:t>
      </w:r>
      <w:r w:rsidR="00CB3C1A">
        <w:rPr>
          <w:rFonts w:eastAsia="Times New Roman" w:cs="Times New Roman"/>
          <w:szCs w:val="24"/>
          <w:lang w:eastAsia="ar-SA"/>
        </w:rPr>
        <w:t>_______</w:t>
      </w:r>
      <w:r w:rsidRPr="00C55193">
        <w:rPr>
          <w:rFonts w:eastAsia="Times New Roman" w:cs="Times New Roman"/>
          <w:szCs w:val="24"/>
          <w:lang w:eastAsia="ar-SA"/>
        </w:rPr>
        <w:t>_</w:t>
      </w:r>
    </w:p>
    <w:p w:rsidR="00C55193" w:rsidRPr="00C55193" w:rsidRDefault="00C55193" w:rsidP="00CB3C1A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vertAlign w:val="superscript"/>
          <w:lang w:eastAsia="ar-SA"/>
        </w:rPr>
        <w:t>(полностью, с указанием Почетных званий)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b/>
          <w:bCs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Программа (</w:t>
      </w:r>
      <w:r w:rsidRPr="00C55193">
        <w:rPr>
          <w:rFonts w:eastAsia="Times New Roman" w:cs="Times New Roman"/>
          <w:b/>
          <w:bCs/>
          <w:szCs w:val="24"/>
          <w:lang w:eastAsia="ar-SA"/>
        </w:rPr>
        <w:t>с указанием хронометража каждого произведения!)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1. _____________________________________________  ____ мин.  ____  сек.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2. _____________________________________________  ____ мин.  ____  сек.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Подпись директора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М.П.</w:t>
      </w: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A003E1" w:rsidRPr="006C3B5B" w:rsidRDefault="00A003E1" w:rsidP="00711C64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711C64" w:rsidRPr="006C3B5B" w:rsidRDefault="00711C64" w:rsidP="00711C64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4163B9" w:rsidRP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szCs w:val="28"/>
        </w:rPr>
      </w:pP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sectPr w:rsidR="004163B9" w:rsidRPr="00711C64" w:rsidSect="00711C6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4">
    <w:nsid w:val="083058DD"/>
    <w:multiLevelType w:val="hybridMultilevel"/>
    <w:tmpl w:val="CF50D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517CD1"/>
    <w:multiLevelType w:val="hybridMultilevel"/>
    <w:tmpl w:val="700A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C64"/>
    <w:rsid w:val="000003E9"/>
    <w:rsid w:val="00077559"/>
    <w:rsid w:val="004163B9"/>
    <w:rsid w:val="00613B60"/>
    <w:rsid w:val="006A351B"/>
    <w:rsid w:val="00711C64"/>
    <w:rsid w:val="00715EB1"/>
    <w:rsid w:val="007C6E36"/>
    <w:rsid w:val="008B7B4A"/>
    <w:rsid w:val="00981948"/>
    <w:rsid w:val="009D3438"/>
    <w:rsid w:val="00A003E1"/>
    <w:rsid w:val="00AC4A0B"/>
    <w:rsid w:val="00AF3632"/>
    <w:rsid w:val="00BE0251"/>
    <w:rsid w:val="00BF1059"/>
    <w:rsid w:val="00C55193"/>
    <w:rsid w:val="00CB3C1A"/>
    <w:rsid w:val="00D6016E"/>
    <w:rsid w:val="00D62BBA"/>
    <w:rsid w:val="00DF2C9B"/>
    <w:rsid w:val="00E34AEE"/>
    <w:rsid w:val="00E40606"/>
    <w:rsid w:val="00E6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erton20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2021-09-08T09:08:00Z</dcterms:created>
  <dcterms:modified xsi:type="dcterms:W3CDTF">2023-05-25T12:47:00Z</dcterms:modified>
</cp:coreProperties>
</file>