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1. Ф.И. участника __________________________________________________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2. Учебное заведение _______________________________________________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3. Возрастная группа (класс) 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4. Специализация __________________________________________________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5. Дата рождения участника 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6. Преподаватель (Ф.И.О. полностью с указанием регалий) _______________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__________________________________________________________________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7. Телефон преподавателя ___________________________________________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8. Концертмейстер (Ф.И.О. полностью с указанием регалий) 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__________________________________________________________________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ind w:left="360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9. Программ</w:t>
      </w:r>
      <w:proofErr w:type="gramStart"/>
      <w:r w:rsidRPr="006C3B5B">
        <w:rPr>
          <w:rFonts w:eastAsia="Calibri" w:cs="Calibri"/>
          <w:bCs/>
          <w:szCs w:val="28"/>
          <w:lang w:eastAsia="ar-SA"/>
        </w:rPr>
        <w:t>а</w:t>
      </w:r>
      <w:r w:rsidRPr="006C3B5B">
        <w:rPr>
          <w:rFonts w:eastAsia="Calibri" w:cs="Calibri"/>
          <w:szCs w:val="28"/>
          <w:lang w:eastAsia="ar-SA"/>
        </w:rPr>
        <w:t>(</w:t>
      </w:r>
      <w:proofErr w:type="gramEnd"/>
      <w:r w:rsidRPr="006C3B5B">
        <w:rPr>
          <w:rFonts w:eastAsia="Calibri" w:cs="Calibri"/>
          <w:szCs w:val="28"/>
          <w:lang w:eastAsia="ar-SA"/>
        </w:rPr>
        <w:t xml:space="preserve">с указанием </w:t>
      </w:r>
      <w:r w:rsidRPr="006C3B5B">
        <w:rPr>
          <w:rFonts w:eastAsia="Calibri" w:cs="Calibri"/>
          <w:b/>
          <w:szCs w:val="28"/>
          <w:lang w:eastAsia="ar-SA"/>
        </w:rPr>
        <w:t>инициалов композиторов</w:t>
      </w:r>
      <w:r w:rsidRPr="006C3B5B">
        <w:rPr>
          <w:rFonts w:eastAsia="Calibri" w:cs="Calibri"/>
          <w:szCs w:val="28"/>
          <w:lang w:eastAsia="ar-SA"/>
        </w:rPr>
        <w:t xml:space="preserve">, опусов, тональностей  </w:t>
      </w:r>
    </w:p>
    <w:p w:rsidR="009C5A3A" w:rsidRPr="006C3B5B" w:rsidRDefault="009C5A3A" w:rsidP="009C5A3A">
      <w:pPr>
        <w:suppressAutoHyphens/>
        <w:spacing w:after="0" w:line="240" w:lineRule="auto"/>
        <w:ind w:left="360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и частей сочинений, авторов переложений) 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ind w:left="360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10. Общий хронометраж программы ____ мин. ___ сек.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550A93" w:rsidRPr="00C352BB" w:rsidRDefault="009C5A3A" w:rsidP="009F19DC">
      <w:pPr>
        <w:suppressAutoHyphens/>
        <w:spacing w:after="0" w:line="240" w:lineRule="auto"/>
        <w:jc w:val="center"/>
        <w:rPr>
          <w:rFonts w:eastAsia="Calibri" w:cs="Calibri"/>
          <w:sz w:val="24"/>
          <w:szCs w:val="24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  <w:bookmarkStart w:id="0" w:name="_GoBack"/>
      <w:bookmarkEnd w:id="0"/>
      <w:r w:rsidR="009F19DC" w:rsidRPr="00C352BB">
        <w:rPr>
          <w:rFonts w:eastAsia="Calibri" w:cs="Calibri"/>
          <w:sz w:val="24"/>
          <w:szCs w:val="24"/>
          <w:lang w:eastAsia="ar-SA"/>
        </w:rPr>
        <w:t xml:space="preserve"> </w:t>
      </w:r>
    </w:p>
    <w:sectPr w:rsidR="00550A93" w:rsidRPr="00C352BB" w:rsidSect="00C352BB">
      <w:footerReference w:type="default" r:id="rId8"/>
      <w:pgSz w:w="11906" w:h="16838"/>
      <w:pgMar w:top="567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AC3" w:rsidRDefault="007B5AC3">
    <w:pPr>
      <w:pStyle w:val="af7"/>
      <w:jc w:val="center"/>
    </w:pPr>
  </w:p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A7EBE"/>
    <w:rsid w:val="001D37BB"/>
    <w:rsid w:val="001F12F0"/>
    <w:rsid w:val="002267B0"/>
    <w:rsid w:val="00252DCE"/>
    <w:rsid w:val="00290341"/>
    <w:rsid w:val="00290C7C"/>
    <w:rsid w:val="00315E23"/>
    <w:rsid w:val="00343116"/>
    <w:rsid w:val="0035707F"/>
    <w:rsid w:val="0038570E"/>
    <w:rsid w:val="003E1717"/>
    <w:rsid w:val="003E5275"/>
    <w:rsid w:val="004163B9"/>
    <w:rsid w:val="0043666C"/>
    <w:rsid w:val="00463FE9"/>
    <w:rsid w:val="00486673"/>
    <w:rsid w:val="00512B44"/>
    <w:rsid w:val="00550A93"/>
    <w:rsid w:val="00601F19"/>
    <w:rsid w:val="00614CCF"/>
    <w:rsid w:val="0064658F"/>
    <w:rsid w:val="006470CB"/>
    <w:rsid w:val="00662870"/>
    <w:rsid w:val="006C51E7"/>
    <w:rsid w:val="007317D2"/>
    <w:rsid w:val="00755E75"/>
    <w:rsid w:val="00761940"/>
    <w:rsid w:val="00780178"/>
    <w:rsid w:val="0079517B"/>
    <w:rsid w:val="007B5AC3"/>
    <w:rsid w:val="00822389"/>
    <w:rsid w:val="008C572B"/>
    <w:rsid w:val="008F0DAA"/>
    <w:rsid w:val="009C5A3A"/>
    <w:rsid w:val="009F19DC"/>
    <w:rsid w:val="00A164F1"/>
    <w:rsid w:val="00A30F62"/>
    <w:rsid w:val="00A42D53"/>
    <w:rsid w:val="00A967F8"/>
    <w:rsid w:val="00AE4D2F"/>
    <w:rsid w:val="00B15F4D"/>
    <w:rsid w:val="00B32083"/>
    <w:rsid w:val="00B45FC6"/>
    <w:rsid w:val="00BD779C"/>
    <w:rsid w:val="00C10601"/>
    <w:rsid w:val="00C21947"/>
    <w:rsid w:val="00C352BB"/>
    <w:rsid w:val="00C51286"/>
    <w:rsid w:val="00DF22A2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2024-02-26T07:59:00Z</dcterms:created>
  <dcterms:modified xsi:type="dcterms:W3CDTF">2024-02-26T08:00:00Z</dcterms:modified>
</cp:coreProperties>
</file>