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B3" w:rsidRPr="006C3B5B" w:rsidRDefault="00E358B3" w:rsidP="00E358B3">
      <w:pPr>
        <w:suppressAutoHyphens/>
        <w:spacing w:after="3"/>
        <w:jc w:val="center"/>
        <w:rPr>
          <w:rFonts w:eastAsia="Times New Roman" w:cs="Times New Roman"/>
          <w:b/>
          <w:szCs w:val="28"/>
          <w:lang w:eastAsia="ar-SA"/>
        </w:rPr>
      </w:pPr>
      <w:bookmarkStart w:id="0" w:name="_GoBack"/>
      <w:bookmarkEnd w:id="0"/>
      <w:r w:rsidRPr="006C3B5B">
        <w:rPr>
          <w:rFonts w:eastAsia="Times New Roman" w:cs="Times New Roman"/>
          <w:b/>
          <w:szCs w:val="28"/>
          <w:lang w:eastAsia="ar-SA"/>
        </w:rPr>
        <w:t>ЗАЯВКА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участника Республиканского фестиваля-конкурса «Ступеньки роста»</w:t>
      </w:r>
    </w:p>
    <w:p w:rsidR="00E358B3" w:rsidRPr="006C3B5B" w:rsidRDefault="00E358B3" w:rsidP="00E358B3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eastAsia="Calibri" w:cs="Times New Roman"/>
          <w:b/>
          <w:bCs/>
          <w:iCs/>
          <w:szCs w:val="28"/>
          <w:lang w:eastAsia="ar-SA"/>
        </w:rPr>
      </w:pPr>
      <w:r w:rsidRPr="006C3B5B">
        <w:rPr>
          <w:rFonts w:eastAsia="Calibri" w:cs="Times New Roman"/>
          <w:b/>
          <w:bCs/>
          <w:iCs/>
          <w:szCs w:val="28"/>
          <w:lang w:eastAsia="ar-SA"/>
        </w:rPr>
        <w:t>ансамбль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Название ансамбля__________________________________________________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Учебное заведение__________________________________________________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Номинация_________________________________________________________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Преподаватель (ФИО с указанием регалий)_____________________________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Телефон преподавателя 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Концертмейстер (ФИО с указанием регалий)____________________________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Программа (с указанием инициалов авторов композиторов и текстов) ______________________________________________________________________________________________________________________________________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Хронометраж_______________________________________________________</w:t>
      </w:r>
    </w:p>
    <w:p w:rsidR="00E358B3" w:rsidRPr="006C3B5B" w:rsidRDefault="00E358B3" w:rsidP="00E358B3">
      <w:pPr>
        <w:suppressAutoHyphens/>
        <w:spacing w:after="0" w:line="240" w:lineRule="auto"/>
        <w:ind w:left="539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Ссылка на видео____________________________________________________</w:t>
      </w:r>
    </w:p>
    <w:p w:rsidR="00E358B3" w:rsidRPr="006C3B5B" w:rsidRDefault="00E358B3" w:rsidP="00E358B3">
      <w:pPr>
        <w:suppressAutoHyphens/>
        <w:spacing w:after="0"/>
        <w:ind w:left="180"/>
        <w:jc w:val="center"/>
        <w:rPr>
          <w:rFonts w:eastAsia="Calibri" w:cs="Calibri"/>
          <w:sz w:val="16"/>
          <w:szCs w:val="16"/>
          <w:lang w:eastAsia="ar-SA"/>
        </w:rPr>
      </w:pPr>
    </w:p>
    <w:p w:rsidR="00E358B3" w:rsidRPr="006C3B5B" w:rsidRDefault="00E358B3" w:rsidP="00E358B3">
      <w:pPr>
        <w:suppressAutoHyphens/>
        <w:spacing w:after="0" w:line="240" w:lineRule="auto"/>
        <w:jc w:val="center"/>
        <w:rPr>
          <w:rFonts w:eastAsia="Calibri" w:cs="Times New Roman"/>
          <w:szCs w:val="28"/>
          <w:lang w:eastAsia="ar-SA"/>
        </w:rPr>
      </w:pPr>
      <w:r w:rsidRPr="006C3B5B">
        <w:rPr>
          <w:rFonts w:eastAsia="Calibri" w:cs="Times New Roman"/>
          <w:szCs w:val="28"/>
          <w:lang w:eastAsia="ar-SA"/>
        </w:rPr>
        <w:t>Список участников ансамбля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820"/>
        <w:gridCol w:w="3147"/>
      </w:tblGrid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№</w:t>
            </w:r>
          </w:p>
        </w:tc>
        <w:tc>
          <w:tcPr>
            <w:tcW w:w="5820" w:type="dxa"/>
            <w:vAlign w:val="center"/>
          </w:tcPr>
          <w:p w:rsidR="00E358B3" w:rsidRPr="006C3B5B" w:rsidRDefault="00E358B3" w:rsidP="00030C00">
            <w:pPr>
              <w:suppressAutoHyphens/>
              <w:spacing w:after="0"/>
              <w:jc w:val="center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ФИО</w:t>
            </w:r>
          </w:p>
        </w:tc>
        <w:tc>
          <w:tcPr>
            <w:tcW w:w="3147" w:type="dxa"/>
            <w:vAlign w:val="center"/>
          </w:tcPr>
          <w:p w:rsidR="00E358B3" w:rsidRPr="006C3B5B" w:rsidRDefault="00E358B3" w:rsidP="00030C00">
            <w:pPr>
              <w:suppressAutoHyphens/>
              <w:spacing w:after="0"/>
              <w:jc w:val="center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Дата рождения</w:t>
            </w:r>
          </w:p>
        </w:tc>
      </w:tr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1.</w:t>
            </w:r>
          </w:p>
        </w:tc>
        <w:tc>
          <w:tcPr>
            <w:tcW w:w="5820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  <w:tc>
          <w:tcPr>
            <w:tcW w:w="3147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</w:tr>
      <w:tr w:rsidR="00E358B3" w:rsidRPr="006C3B5B" w:rsidTr="00030C00">
        <w:tc>
          <w:tcPr>
            <w:tcW w:w="495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  <w:r w:rsidRPr="006C3B5B">
              <w:rPr>
                <w:rFonts w:eastAsia="Calibri" w:cs="Times New Roman"/>
                <w:szCs w:val="28"/>
                <w:lang w:eastAsia="ar-SA"/>
              </w:rPr>
              <w:t>2.</w:t>
            </w:r>
          </w:p>
        </w:tc>
        <w:tc>
          <w:tcPr>
            <w:tcW w:w="5820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  <w:tc>
          <w:tcPr>
            <w:tcW w:w="3147" w:type="dxa"/>
          </w:tcPr>
          <w:p w:rsidR="00E358B3" w:rsidRPr="006C3B5B" w:rsidRDefault="00E358B3" w:rsidP="00030C00">
            <w:pPr>
              <w:suppressAutoHyphens/>
              <w:spacing w:after="0"/>
              <w:jc w:val="both"/>
              <w:rPr>
                <w:rFonts w:eastAsia="Calibri" w:cs="Times New Roman"/>
                <w:szCs w:val="28"/>
                <w:lang w:eastAsia="ar-SA"/>
              </w:rPr>
            </w:pPr>
          </w:p>
        </w:tc>
      </w:tr>
    </w:tbl>
    <w:p w:rsidR="00A30F62" w:rsidRPr="004736EE" w:rsidRDefault="00A30F62" w:rsidP="00130364">
      <w:pPr>
        <w:rPr>
          <w:rFonts w:ascii="Calibri" w:eastAsia="Calibri" w:hAnsi="Calibri" w:cs="Calibri"/>
          <w:sz w:val="20"/>
          <w:szCs w:val="20"/>
          <w:lang w:eastAsia="ar-SA"/>
        </w:rPr>
      </w:pPr>
    </w:p>
    <w:sectPr w:rsidR="00A30F62" w:rsidRPr="004736EE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7137BE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3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30364"/>
    <w:rsid w:val="001767D1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E1717"/>
    <w:rsid w:val="00414E36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137BE"/>
    <w:rsid w:val="007317D2"/>
    <w:rsid w:val="00755E75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967F8"/>
    <w:rsid w:val="00AE4D2F"/>
    <w:rsid w:val="00B15F4D"/>
    <w:rsid w:val="00B32083"/>
    <w:rsid w:val="00B45FC6"/>
    <w:rsid w:val="00BD779C"/>
    <w:rsid w:val="00C10601"/>
    <w:rsid w:val="00C204B6"/>
    <w:rsid w:val="00C21947"/>
    <w:rsid w:val="00C51286"/>
    <w:rsid w:val="00CD2D81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2024-04-25T05:34:00Z</dcterms:created>
  <dcterms:modified xsi:type="dcterms:W3CDTF">2024-04-25T05:34:00Z</dcterms:modified>
</cp:coreProperties>
</file>